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D5FF1" w:rsidRDefault="006D5FF1">
      <w:pPr>
        <w:pStyle w:val="BodyText"/>
        <w:spacing w:after="283"/>
        <w:jc w:val="center"/>
        <w:rPr>
          <w:rFonts w:ascii="Tahoma" w:hAnsi="Tahoma" w:cs="Verdana"/>
          <w:sz w:val="24"/>
        </w:rPr>
      </w:pPr>
      <w:r>
        <w:rPr>
          <w:rFonts w:ascii="Tahoma" w:hAnsi="Tahoma" w:cs="Verdana"/>
          <w:sz w:val="24"/>
        </w:rPr>
        <w:t>Torque G</w:t>
      </w:r>
      <w:r w:rsidR="007414BB">
        <w:rPr>
          <w:rFonts w:ascii="Tahoma" w:hAnsi="Tahoma" w:cs="Verdana"/>
          <w:sz w:val="24"/>
        </w:rPr>
        <w:t>ame Engine Design Document</w:t>
      </w:r>
      <w:r w:rsidR="00202E7C">
        <w:rPr>
          <w:rFonts w:ascii="Tahoma" w:hAnsi="Tahoma" w:cs="Verdana"/>
          <w:sz w:val="24"/>
        </w:rPr>
        <w:t xml:space="preserve">: </w:t>
      </w:r>
      <w:r w:rsidR="007414BB">
        <w:rPr>
          <w:rFonts w:ascii="Tahoma" w:hAnsi="Tahoma" w:cs="Verdana"/>
          <w:sz w:val="24"/>
        </w:rPr>
        <w:br/>
      </w:r>
      <w:r w:rsidR="00A66D83">
        <w:rPr>
          <w:rFonts w:ascii="Tahoma" w:hAnsi="Tahoma" w:cs="Verdana"/>
          <w:sz w:val="24"/>
        </w:rPr>
        <w:t>Robocop</w:t>
      </w:r>
      <w:r w:rsidR="007414BB">
        <w:rPr>
          <w:rFonts w:ascii="Tahoma" w:hAnsi="Tahoma" w:cs="Verdana"/>
          <w:sz w:val="24"/>
        </w:rPr>
        <w:t xml:space="preserve"> Rescue</w:t>
      </w:r>
    </w:p>
    <w:p w:rsidR="006D5FF1" w:rsidRDefault="006D5FF1">
      <w:pPr>
        <w:pStyle w:val="BodyText"/>
        <w:spacing w:after="283"/>
        <w:jc w:val="center"/>
        <w:rPr>
          <w:rFonts w:ascii="Tahoma" w:hAnsi="Tahoma" w:cs="Verdana"/>
          <w:sz w:val="24"/>
        </w:rPr>
      </w:pPr>
      <w:r>
        <w:rPr>
          <w:rFonts w:ascii="Tahoma" w:hAnsi="Tahoma" w:cs="Verdana"/>
          <w:sz w:val="24"/>
        </w:rPr>
        <w:t xml:space="preserve">By: </w:t>
      </w:r>
      <w:proofErr w:type="spellStart"/>
      <w:r w:rsidR="004B0546">
        <w:rPr>
          <w:rFonts w:ascii="Tahoma" w:hAnsi="Tahoma" w:cs="Verdana"/>
          <w:sz w:val="24"/>
        </w:rPr>
        <w:t>Emeric</w:t>
      </w:r>
      <w:proofErr w:type="spellEnd"/>
      <w:r w:rsidR="004B0546">
        <w:rPr>
          <w:rFonts w:ascii="Tahoma" w:hAnsi="Tahoma" w:cs="Verdana"/>
          <w:sz w:val="24"/>
        </w:rPr>
        <w:t xml:space="preserve"> </w:t>
      </w:r>
      <w:proofErr w:type="spellStart"/>
      <w:r w:rsidR="004B0546">
        <w:rPr>
          <w:rFonts w:ascii="Tahoma" w:hAnsi="Tahoma" w:cs="Verdana"/>
          <w:sz w:val="24"/>
        </w:rPr>
        <w:t>Bechi</w:t>
      </w:r>
      <w:proofErr w:type="spellEnd"/>
    </w:p>
    <w:p w:rsidR="006D5FF1" w:rsidRDefault="006D5FF1">
      <w:pPr>
        <w:pStyle w:val="BodyText"/>
        <w:rPr>
          <w:rFonts w:ascii="Tahoma" w:hAnsi="Tahoma" w:cs="Verdana"/>
          <w:i/>
        </w:rPr>
      </w:pPr>
      <w:r>
        <w:rPr>
          <w:rFonts w:ascii="Tahoma" w:hAnsi="Tahoma" w:cs="Verdana"/>
          <w:b/>
          <w:sz w:val="24"/>
        </w:rPr>
        <w:t xml:space="preserve">1. </w:t>
      </w:r>
      <w:r w:rsidRPr="00764BE8">
        <w:rPr>
          <w:rFonts w:ascii="Tahoma" w:hAnsi="Tahoma" w:cs="Verdana"/>
          <w:b/>
          <w:sz w:val="24"/>
          <w:u w:val="single"/>
        </w:rPr>
        <w:t>Overview</w:t>
      </w:r>
      <w:r>
        <w:rPr>
          <w:rFonts w:ascii="Tahoma" w:hAnsi="Tahoma" w:cs="Verdana"/>
        </w:rPr>
        <w:br/>
      </w:r>
      <w:r>
        <w:rPr>
          <w:rFonts w:ascii="Tahoma" w:hAnsi="Tahoma" w:cs="Verdana"/>
          <w:b/>
        </w:rPr>
        <w:t xml:space="preserve">a. </w:t>
      </w:r>
      <w:r w:rsidRPr="00764BE8">
        <w:rPr>
          <w:rFonts w:ascii="Tahoma" w:hAnsi="Tahoma" w:cs="Verdana"/>
          <w:b/>
          <w:u w:val="single"/>
        </w:rPr>
        <w:t>Appearance</w:t>
      </w:r>
      <w:r>
        <w:rPr>
          <w:rFonts w:ascii="Tahoma" w:hAnsi="Tahoma" w:cs="Verdana"/>
          <w:b/>
        </w:rPr>
        <w:br/>
        <w:t xml:space="preserve">    </w:t>
      </w:r>
    </w:p>
    <w:p w:rsidR="006D5FF1" w:rsidRDefault="004B0546" w:rsidP="004B0546">
      <w:pPr>
        <w:pStyle w:val="BodyText"/>
      </w:pPr>
      <w:r w:rsidRPr="004B0546">
        <w:t>Robocop Rescue is a 3D first person shooter game based on the movie hit Robocop.</w:t>
      </w:r>
      <w:r>
        <w:t xml:space="preserve"> </w:t>
      </w:r>
      <w:r>
        <w:rPr>
          <w:rFonts w:ascii="Tahoma" w:hAnsi="Tahoma" w:cs="Verdana"/>
        </w:rPr>
        <w:t>“James Murphy” who later became Robocop i</w:t>
      </w:r>
      <w:r w:rsidRPr="004B0546">
        <w:t>s sent on a rescue mission in a Detroit neighborhood to rescue his partner “Lewis”</w:t>
      </w:r>
      <w:r>
        <w:t xml:space="preserve">. The </w:t>
      </w:r>
      <w:r w:rsidRPr="004B0546">
        <w:t>Game environment will be Detroit ci</w:t>
      </w:r>
      <w:r>
        <w:t>ty with buildings, streets and such. The p</w:t>
      </w:r>
      <w:r w:rsidRPr="004B0546">
        <w:t xml:space="preserve">layer </w:t>
      </w:r>
      <w:r>
        <w:t>will be able to</w:t>
      </w:r>
      <w:r w:rsidRPr="004B0546">
        <w:t xml:space="preserve"> enter some buildings and take cover behind buildings</w:t>
      </w:r>
      <w:r>
        <w:t xml:space="preserve"> when under attack. The target audience for the game is 12 and up.</w:t>
      </w:r>
    </w:p>
    <w:p w:rsidR="006D5FF1" w:rsidRDefault="006D5FF1">
      <w:pPr>
        <w:pStyle w:val="BodyText"/>
      </w:pPr>
    </w:p>
    <w:p w:rsidR="004B0546" w:rsidRDefault="004B0546">
      <w:pPr>
        <w:pStyle w:val="BodyText"/>
      </w:pPr>
      <w:r>
        <w:rPr>
          <w:noProof/>
        </w:rPr>
        <w:drawing>
          <wp:inline distT="0" distB="0" distL="0" distR="0">
            <wp:extent cx="3860800" cy="571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jpg"/>
                    <pic:cNvPicPr/>
                  </pic:nvPicPr>
                  <pic:blipFill>
                    <a:blip r:embed="rId6">
                      <a:extLst>
                        <a:ext uri="{28A0092B-C50C-407E-A947-70E740481C1C}">
                          <a14:useLocalDpi xmlns:a14="http://schemas.microsoft.com/office/drawing/2010/main" val="0"/>
                        </a:ext>
                      </a:extLst>
                    </a:blip>
                    <a:stretch>
                      <a:fillRect/>
                    </a:stretch>
                  </pic:blipFill>
                  <pic:spPr>
                    <a:xfrm>
                      <a:off x="0" y="0"/>
                      <a:ext cx="3860800" cy="5715000"/>
                    </a:xfrm>
                    <a:prstGeom prst="rect">
                      <a:avLst/>
                    </a:prstGeom>
                  </pic:spPr>
                </pic:pic>
              </a:graphicData>
            </a:graphic>
          </wp:inline>
        </w:drawing>
      </w:r>
    </w:p>
    <w:p w:rsidR="004B0546" w:rsidRDefault="004B0546">
      <w:pPr>
        <w:pStyle w:val="BodyText"/>
      </w:pPr>
    </w:p>
    <w:p w:rsidR="005F03D1" w:rsidRDefault="006D5FF1">
      <w:pPr>
        <w:pStyle w:val="BodyText"/>
        <w:rPr>
          <w:rFonts w:ascii="Tahoma" w:hAnsi="Tahoma" w:cs="Verdana"/>
        </w:rPr>
      </w:pPr>
      <w:proofErr w:type="gramStart"/>
      <w:r>
        <w:rPr>
          <w:rFonts w:ascii="Tahoma" w:hAnsi="Tahoma" w:cs="Verdana"/>
          <w:b/>
        </w:rPr>
        <w:t>b</w:t>
      </w:r>
      <w:proofErr w:type="gramEnd"/>
      <w:r>
        <w:rPr>
          <w:rFonts w:ascii="Tahoma" w:hAnsi="Tahoma" w:cs="Verdana"/>
          <w:b/>
        </w:rPr>
        <w:t xml:space="preserve">. </w:t>
      </w:r>
      <w:r w:rsidRPr="00764BE8">
        <w:rPr>
          <w:rFonts w:ascii="Tahoma" w:hAnsi="Tahoma" w:cs="Verdana"/>
          <w:b/>
          <w:u w:val="single"/>
        </w:rPr>
        <w:t>Story Abstract</w:t>
      </w:r>
      <w:r>
        <w:rPr>
          <w:rFonts w:ascii="Tahoma" w:hAnsi="Tahoma" w:cs="Verdana"/>
          <w:b/>
        </w:rPr>
        <w:br/>
      </w:r>
    </w:p>
    <w:p w:rsidR="005F03D1" w:rsidRDefault="005F03D1">
      <w:pPr>
        <w:pStyle w:val="BodyText"/>
        <w:rPr>
          <w:rFonts w:ascii="Tahoma" w:hAnsi="Tahoma" w:cs="Verdana"/>
        </w:rPr>
      </w:pPr>
      <w:r w:rsidRPr="005F03D1">
        <w:rPr>
          <w:rFonts w:ascii="Tahoma" w:hAnsi="Tahoma" w:cs="Verdana"/>
        </w:rPr>
        <w:t>Robocop is sent in a Detroit city neighborhood to rescue his partner “Anne Lewis” from prison’s fugitives who have escaped and overtook the city police department. “Lewis” is wounded and is hiding in a</w:t>
      </w:r>
      <w:r w:rsidR="00780081">
        <w:rPr>
          <w:rFonts w:ascii="Tahoma" w:hAnsi="Tahoma" w:cs="Verdana"/>
        </w:rPr>
        <w:t xml:space="preserve"> Grocery Mart</w:t>
      </w:r>
      <w:r w:rsidRPr="005F03D1">
        <w:rPr>
          <w:rFonts w:ascii="Tahoma" w:hAnsi="Tahoma" w:cs="Verdana"/>
        </w:rPr>
        <w:t xml:space="preserve"> building </w:t>
      </w:r>
      <w:r w:rsidR="00780081">
        <w:rPr>
          <w:rFonts w:ascii="Tahoma" w:hAnsi="Tahoma" w:cs="Verdana"/>
        </w:rPr>
        <w:t xml:space="preserve">in front of </w:t>
      </w:r>
      <w:r w:rsidRPr="005F03D1">
        <w:rPr>
          <w:rFonts w:ascii="Tahoma" w:hAnsi="Tahoma" w:cs="Verdana"/>
        </w:rPr>
        <w:t>the police department. Robocop mission is to find her and escort her to a nearby hospital before she dies of her injuries.</w:t>
      </w:r>
    </w:p>
    <w:p w:rsidR="005F03D1" w:rsidRDefault="005F03D1">
      <w:pPr>
        <w:pStyle w:val="BodyText"/>
        <w:rPr>
          <w:rFonts w:ascii="Tahoma" w:hAnsi="Tahoma" w:cs="Verdana"/>
        </w:rPr>
      </w:pPr>
    </w:p>
    <w:p w:rsidR="00CC311C" w:rsidRDefault="00CC311C">
      <w:pPr>
        <w:pStyle w:val="BodyText"/>
        <w:rPr>
          <w:rFonts w:ascii="Tahoma" w:hAnsi="Tahoma" w:cs="Verdana"/>
        </w:rPr>
      </w:pPr>
    </w:p>
    <w:p w:rsidR="003F6DA1" w:rsidRDefault="003F6DA1">
      <w:pPr>
        <w:pStyle w:val="BodyText"/>
        <w:rPr>
          <w:rFonts w:ascii="Tahoma" w:hAnsi="Tahoma" w:cs="Verdana"/>
        </w:rPr>
      </w:pPr>
    </w:p>
    <w:p w:rsidR="003F6DA1" w:rsidRDefault="003F6DA1">
      <w:pPr>
        <w:pStyle w:val="BodyText"/>
        <w:rPr>
          <w:rFonts w:ascii="Tahoma" w:hAnsi="Tahoma" w:cs="Verdana"/>
        </w:rPr>
      </w:pPr>
    </w:p>
    <w:p w:rsidR="006D5FF1" w:rsidRDefault="006D5FF1">
      <w:pPr>
        <w:pStyle w:val="BodyText"/>
        <w:rPr>
          <w:rFonts w:ascii="Tahoma" w:hAnsi="Tahoma" w:cs="Verdana"/>
        </w:rPr>
      </w:pPr>
      <w:r>
        <w:rPr>
          <w:rFonts w:ascii="Tahoma" w:hAnsi="Tahoma" w:cs="Verdana"/>
          <w:b/>
        </w:rPr>
        <w:t xml:space="preserve">c. </w:t>
      </w:r>
      <w:r w:rsidRPr="00764BE8">
        <w:rPr>
          <w:rFonts w:ascii="Tahoma" w:hAnsi="Tahoma" w:cs="Verdana"/>
          <w:b/>
          <w:u w:val="single"/>
        </w:rPr>
        <w:t>Game play</w:t>
      </w:r>
      <w:r>
        <w:rPr>
          <w:rFonts w:ascii="Tahoma" w:hAnsi="Tahoma" w:cs="Verdana"/>
          <w:b/>
        </w:rPr>
        <w:br/>
      </w:r>
    </w:p>
    <w:p w:rsidR="00CC311C" w:rsidRDefault="00CC311C" w:rsidP="00CC311C">
      <w:pPr>
        <w:pStyle w:val="BodyText"/>
        <w:rPr>
          <w:rFonts w:ascii="Tahoma" w:hAnsi="Tahoma" w:cs="Verdana"/>
        </w:rPr>
      </w:pPr>
      <w:r w:rsidRPr="00CC311C">
        <w:rPr>
          <w:rFonts w:ascii="Tahoma" w:hAnsi="Tahoma" w:cs="Verdana"/>
        </w:rPr>
        <w:t>The player is in control of Robocop. He can run, jump and shoot his weapons or switch weapons.</w:t>
      </w:r>
      <w:r>
        <w:rPr>
          <w:rFonts w:ascii="Tahoma" w:hAnsi="Tahoma" w:cs="Verdana"/>
        </w:rPr>
        <w:t xml:space="preserve"> </w:t>
      </w:r>
      <w:r w:rsidRPr="00CC311C">
        <w:rPr>
          <w:rFonts w:ascii="Tahoma" w:hAnsi="Tahoma" w:cs="Verdana"/>
        </w:rPr>
        <w:t>The player must complete his mission before the time is up, otherwise his partner will die.</w:t>
      </w:r>
      <w:r>
        <w:rPr>
          <w:rFonts w:ascii="Tahoma" w:hAnsi="Tahoma" w:cs="Verdana"/>
        </w:rPr>
        <w:t xml:space="preserve"> </w:t>
      </w:r>
      <w:r w:rsidRPr="00CC311C">
        <w:rPr>
          <w:rFonts w:ascii="Tahoma" w:hAnsi="Tahoma" w:cs="Verdana"/>
        </w:rPr>
        <w:t>The mission is to first find your partner and then escort her to the nearest hospital before she dies of her wounds.</w:t>
      </w:r>
    </w:p>
    <w:p w:rsidR="00CC311C" w:rsidRDefault="00CC311C">
      <w:pPr>
        <w:pStyle w:val="BodyText"/>
        <w:rPr>
          <w:rFonts w:ascii="Tahoma" w:hAnsi="Tahoma" w:cs="Verdana"/>
        </w:rPr>
      </w:pPr>
    </w:p>
    <w:p w:rsidR="003F5F44" w:rsidRDefault="006D5FF1" w:rsidP="009C59A4">
      <w:pPr>
        <w:pStyle w:val="BodyText"/>
        <w:spacing w:after="283"/>
        <w:rPr>
          <w:rFonts w:ascii="Tahoma" w:hAnsi="Tahoma" w:cs="Verdana"/>
        </w:rPr>
      </w:pPr>
      <w:r>
        <w:rPr>
          <w:rFonts w:ascii="Tahoma" w:hAnsi="Tahoma" w:cs="Verdana"/>
          <w:b/>
        </w:rPr>
        <w:t xml:space="preserve">d. </w:t>
      </w:r>
      <w:r w:rsidRPr="00764BE8">
        <w:rPr>
          <w:rFonts w:ascii="Tahoma" w:hAnsi="Tahoma" w:cs="Verdana"/>
          <w:b/>
          <w:u w:val="single"/>
        </w:rPr>
        <w:t>Development Platform</w:t>
      </w:r>
    </w:p>
    <w:p w:rsidR="009C59A4" w:rsidRDefault="009C59A4" w:rsidP="009C59A4">
      <w:pPr>
        <w:pStyle w:val="BodyText"/>
        <w:spacing w:after="283"/>
        <w:rPr>
          <w:rFonts w:ascii="Tahoma" w:hAnsi="Tahoma" w:cs="Verdana"/>
        </w:rPr>
      </w:pPr>
      <w:r w:rsidRPr="009C59A4">
        <w:rPr>
          <w:rFonts w:ascii="Tahoma" w:hAnsi="Tahoma" w:cs="Verdana"/>
        </w:rPr>
        <w:t>The game will be developed using the Torque 3D game engine on a windows PC.</w:t>
      </w:r>
      <w:r>
        <w:rPr>
          <w:rFonts w:ascii="Tahoma" w:hAnsi="Tahoma" w:cs="Verdana"/>
        </w:rPr>
        <w:t xml:space="preserve"> </w:t>
      </w:r>
      <w:r w:rsidRPr="009C59A4">
        <w:rPr>
          <w:rFonts w:ascii="Tahoma" w:hAnsi="Tahoma" w:cs="Verdana"/>
        </w:rPr>
        <w:t>The game should be able to run on any windows machine with the following minimum requirements:</w:t>
      </w:r>
    </w:p>
    <w:p w:rsidR="00492C5E" w:rsidRDefault="009C59A4" w:rsidP="009C59A4">
      <w:pPr>
        <w:pStyle w:val="BodyText"/>
        <w:numPr>
          <w:ilvl w:val="0"/>
          <w:numId w:val="5"/>
        </w:numPr>
        <w:spacing w:after="283"/>
        <w:contextualSpacing/>
        <w:rPr>
          <w:rFonts w:ascii="Tahoma" w:hAnsi="Tahoma" w:cs="Verdana"/>
        </w:rPr>
      </w:pPr>
      <w:r w:rsidRPr="009C59A4">
        <w:rPr>
          <w:rFonts w:ascii="Tahoma" w:hAnsi="Tahoma" w:cs="Verdana"/>
        </w:rPr>
        <w:t>XP or higher</w:t>
      </w:r>
    </w:p>
    <w:p w:rsidR="00492C5E" w:rsidRDefault="009C59A4" w:rsidP="009C59A4">
      <w:pPr>
        <w:pStyle w:val="BodyText"/>
        <w:numPr>
          <w:ilvl w:val="0"/>
          <w:numId w:val="5"/>
        </w:numPr>
        <w:spacing w:after="283"/>
        <w:contextualSpacing/>
        <w:rPr>
          <w:rFonts w:ascii="Tahoma" w:hAnsi="Tahoma" w:cs="Verdana"/>
        </w:rPr>
      </w:pPr>
      <w:r w:rsidRPr="00492C5E">
        <w:rPr>
          <w:rFonts w:ascii="Tahoma" w:hAnsi="Tahoma" w:cs="Verdana"/>
        </w:rPr>
        <w:t>Pentium III or higher, 1GHz</w:t>
      </w:r>
    </w:p>
    <w:p w:rsidR="00492C5E" w:rsidRDefault="009C59A4" w:rsidP="009C59A4">
      <w:pPr>
        <w:pStyle w:val="BodyText"/>
        <w:numPr>
          <w:ilvl w:val="0"/>
          <w:numId w:val="5"/>
        </w:numPr>
        <w:spacing w:after="283"/>
        <w:contextualSpacing/>
        <w:rPr>
          <w:rFonts w:ascii="Tahoma" w:hAnsi="Tahoma" w:cs="Verdana"/>
        </w:rPr>
      </w:pPr>
      <w:r w:rsidRPr="00492C5E">
        <w:rPr>
          <w:rFonts w:ascii="Tahoma" w:hAnsi="Tahoma" w:cs="Verdana"/>
        </w:rPr>
        <w:t>512 MB or higher</w:t>
      </w:r>
    </w:p>
    <w:p w:rsidR="00492C5E" w:rsidRDefault="009C59A4" w:rsidP="009C59A4">
      <w:pPr>
        <w:pStyle w:val="BodyText"/>
        <w:numPr>
          <w:ilvl w:val="0"/>
          <w:numId w:val="5"/>
        </w:numPr>
        <w:spacing w:after="283"/>
        <w:contextualSpacing/>
        <w:rPr>
          <w:rFonts w:ascii="Tahoma" w:hAnsi="Tahoma" w:cs="Verdana"/>
        </w:rPr>
      </w:pPr>
      <w:r w:rsidRPr="00492C5E">
        <w:rPr>
          <w:rFonts w:ascii="Tahoma" w:hAnsi="Tahoma" w:cs="Verdana"/>
        </w:rPr>
        <w:t>DirectX compatible sound card</w:t>
      </w:r>
    </w:p>
    <w:p w:rsidR="006D5FF1" w:rsidRPr="00492C5E" w:rsidRDefault="009C59A4" w:rsidP="009C59A4">
      <w:pPr>
        <w:pStyle w:val="BodyText"/>
        <w:numPr>
          <w:ilvl w:val="0"/>
          <w:numId w:val="5"/>
        </w:numPr>
        <w:spacing w:after="283"/>
        <w:contextualSpacing/>
        <w:rPr>
          <w:rFonts w:ascii="Tahoma" w:hAnsi="Tahoma" w:cs="Verdana"/>
        </w:rPr>
      </w:pPr>
      <w:r w:rsidRPr="00492C5E">
        <w:rPr>
          <w:rFonts w:ascii="Tahoma" w:hAnsi="Tahoma" w:cs="Verdana"/>
        </w:rPr>
        <w:t>~50 MB Hard drive space</w:t>
      </w:r>
    </w:p>
    <w:p w:rsidR="009C59A4" w:rsidRDefault="009C59A4" w:rsidP="009C59A4">
      <w:pPr>
        <w:pStyle w:val="BodyText"/>
        <w:spacing w:after="283"/>
        <w:contextualSpacing/>
        <w:rPr>
          <w:rFonts w:ascii="Tahoma" w:hAnsi="Tahoma" w:cs="Verdana"/>
        </w:rPr>
      </w:pPr>
    </w:p>
    <w:p w:rsidR="00346B85" w:rsidRDefault="00346B85" w:rsidP="009C59A4">
      <w:pPr>
        <w:pStyle w:val="BodyText"/>
        <w:spacing w:after="283"/>
        <w:contextualSpacing/>
        <w:rPr>
          <w:rFonts w:ascii="Tahoma" w:hAnsi="Tahoma" w:cs="Verdana"/>
        </w:rPr>
      </w:pPr>
    </w:p>
    <w:p w:rsidR="00081733" w:rsidRDefault="006D5FF1" w:rsidP="00081733">
      <w:pPr>
        <w:pStyle w:val="BodyText"/>
        <w:spacing w:after="283"/>
        <w:contextualSpacing/>
        <w:rPr>
          <w:rFonts w:ascii="Tahoma" w:hAnsi="Tahoma" w:cs="Verdana"/>
        </w:rPr>
      </w:pPr>
      <w:r>
        <w:rPr>
          <w:rFonts w:ascii="Tahoma" w:hAnsi="Tahoma" w:cs="Verdana"/>
          <w:b/>
          <w:sz w:val="24"/>
        </w:rPr>
        <w:t xml:space="preserve">2. </w:t>
      </w:r>
      <w:r w:rsidRPr="00764BE8">
        <w:rPr>
          <w:rFonts w:ascii="Tahoma" w:hAnsi="Tahoma" w:cs="Verdana"/>
          <w:b/>
          <w:sz w:val="24"/>
          <w:u w:val="single"/>
        </w:rPr>
        <w:t>Game Mechanics</w:t>
      </w:r>
      <w:r>
        <w:rPr>
          <w:rFonts w:ascii="Tahoma" w:hAnsi="Tahoma" w:cs="Verdana"/>
        </w:rPr>
        <w:br/>
      </w:r>
      <w:r>
        <w:rPr>
          <w:rFonts w:ascii="Tahoma" w:hAnsi="Tahoma" w:cs="Verdana"/>
          <w:b/>
        </w:rPr>
        <w:t xml:space="preserve">a.  </w:t>
      </w:r>
      <w:r w:rsidRPr="00764BE8">
        <w:rPr>
          <w:rFonts w:ascii="Tahoma" w:hAnsi="Tahoma" w:cs="Verdana"/>
          <w:b/>
          <w:u w:val="single"/>
        </w:rPr>
        <w:t>User Interface Description</w:t>
      </w:r>
      <w:r>
        <w:rPr>
          <w:rFonts w:ascii="Tahoma" w:hAnsi="Tahoma" w:cs="Verdana"/>
          <w:b/>
        </w:rPr>
        <w:br/>
      </w:r>
    </w:p>
    <w:p w:rsidR="00081733" w:rsidRDefault="00081733" w:rsidP="00081733">
      <w:pPr>
        <w:pStyle w:val="BodyText"/>
        <w:numPr>
          <w:ilvl w:val="0"/>
          <w:numId w:val="6"/>
        </w:numPr>
        <w:spacing w:after="283"/>
        <w:contextualSpacing/>
        <w:rPr>
          <w:rFonts w:ascii="Tahoma" w:hAnsi="Tahoma" w:cs="Verdana"/>
        </w:rPr>
      </w:pPr>
      <w:r w:rsidRPr="00081733">
        <w:rPr>
          <w:rFonts w:ascii="Tahoma" w:hAnsi="Tahoma" w:cs="Verdana"/>
        </w:rPr>
        <w:t>Player Movement:</w:t>
      </w:r>
    </w:p>
    <w:p w:rsidR="00081733" w:rsidRDefault="00081733" w:rsidP="00081733">
      <w:pPr>
        <w:pStyle w:val="BodyText"/>
        <w:numPr>
          <w:ilvl w:val="1"/>
          <w:numId w:val="6"/>
        </w:numPr>
        <w:spacing w:after="283"/>
        <w:contextualSpacing/>
        <w:rPr>
          <w:rFonts w:ascii="Tahoma" w:hAnsi="Tahoma" w:cs="Verdana"/>
        </w:rPr>
      </w:pPr>
      <w:r w:rsidRPr="00081733">
        <w:rPr>
          <w:rFonts w:ascii="Tahoma" w:hAnsi="Tahoma" w:cs="Verdana"/>
        </w:rPr>
        <w:t>‘WASD’ to move</w:t>
      </w:r>
    </w:p>
    <w:p w:rsidR="00081733" w:rsidRDefault="00081733" w:rsidP="00081733">
      <w:pPr>
        <w:pStyle w:val="BodyText"/>
        <w:numPr>
          <w:ilvl w:val="1"/>
          <w:numId w:val="6"/>
        </w:numPr>
        <w:spacing w:after="283"/>
        <w:contextualSpacing/>
        <w:rPr>
          <w:rFonts w:ascii="Tahoma" w:hAnsi="Tahoma" w:cs="Verdana"/>
        </w:rPr>
      </w:pPr>
      <w:r w:rsidRPr="00081733">
        <w:rPr>
          <w:rFonts w:ascii="Tahoma" w:hAnsi="Tahoma" w:cs="Verdana"/>
        </w:rPr>
        <w:t>‘Space bar’ to jump</w:t>
      </w:r>
    </w:p>
    <w:p w:rsidR="00081733" w:rsidRPr="00081733" w:rsidRDefault="00081733" w:rsidP="00081733">
      <w:pPr>
        <w:pStyle w:val="BodyText"/>
        <w:numPr>
          <w:ilvl w:val="1"/>
          <w:numId w:val="6"/>
        </w:numPr>
        <w:spacing w:after="283"/>
        <w:contextualSpacing/>
        <w:rPr>
          <w:rFonts w:ascii="Tahoma" w:hAnsi="Tahoma" w:cs="Verdana"/>
        </w:rPr>
      </w:pPr>
      <w:r w:rsidRPr="00081733">
        <w:rPr>
          <w:rFonts w:ascii="Tahoma" w:hAnsi="Tahoma" w:cs="Verdana"/>
        </w:rPr>
        <w:t>Mouse to change direction</w:t>
      </w:r>
    </w:p>
    <w:p w:rsidR="00081733" w:rsidRDefault="00081733" w:rsidP="00081733">
      <w:pPr>
        <w:pStyle w:val="BodyText"/>
        <w:spacing w:after="283"/>
        <w:ind w:left="720"/>
        <w:contextualSpacing/>
        <w:rPr>
          <w:rFonts w:ascii="Tahoma" w:hAnsi="Tahoma" w:cs="Verdana"/>
        </w:rPr>
      </w:pPr>
    </w:p>
    <w:p w:rsidR="00081733" w:rsidRDefault="00081733" w:rsidP="00081733">
      <w:pPr>
        <w:pStyle w:val="BodyText"/>
        <w:numPr>
          <w:ilvl w:val="0"/>
          <w:numId w:val="6"/>
        </w:numPr>
        <w:spacing w:after="283"/>
        <w:contextualSpacing/>
        <w:rPr>
          <w:rFonts w:ascii="Tahoma" w:hAnsi="Tahoma" w:cs="Verdana"/>
        </w:rPr>
      </w:pPr>
      <w:r w:rsidRPr="00081733">
        <w:rPr>
          <w:rFonts w:ascii="Tahoma" w:hAnsi="Tahoma" w:cs="Verdana"/>
        </w:rPr>
        <w:t>Camera Control:</w:t>
      </w:r>
    </w:p>
    <w:p w:rsidR="00081733" w:rsidRDefault="00C46C23" w:rsidP="00081733">
      <w:pPr>
        <w:pStyle w:val="BodyText"/>
        <w:numPr>
          <w:ilvl w:val="1"/>
          <w:numId w:val="6"/>
        </w:numPr>
        <w:spacing w:after="283"/>
        <w:contextualSpacing/>
        <w:rPr>
          <w:rFonts w:ascii="Tahoma" w:hAnsi="Tahoma" w:cs="Verdana"/>
        </w:rPr>
      </w:pPr>
      <w:r w:rsidRPr="00081733">
        <w:rPr>
          <w:rFonts w:ascii="Tahoma" w:hAnsi="Tahoma" w:cs="Verdana"/>
        </w:rPr>
        <w:t xml:space="preserve"> </w:t>
      </w:r>
      <w:r w:rsidR="00081733" w:rsidRPr="00081733">
        <w:rPr>
          <w:rFonts w:ascii="Tahoma" w:hAnsi="Tahoma" w:cs="Verdana"/>
        </w:rPr>
        <w:t>‘E’ to zoom</w:t>
      </w:r>
    </w:p>
    <w:p w:rsidR="006D5FF1" w:rsidRDefault="00081733" w:rsidP="00081733">
      <w:pPr>
        <w:pStyle w:val="BodyText"/>
        <w:numPr>
          <w:ilvl w:val="1"/>
          <w:numId w:val="6"/>
        </w:numPr>
        <w:spacing w:after="283"/>
        <w:contextualSpacing/>
        <w:rPr>
          <w:rFonts w:ascii="Tahoma" w:hAnsi="Tahoma" w:cs="Verdana"/>
        </w:rPr>
      </w:pPr>
      <w:r w:rsidRPr="00081733">
        <w:rPr>
          <w:rFonts w:ascii="Tahoma" w:hAnsi="Tahoma" w:cs="Verdana"/>
        </w:rPr>
        <w:t>‘Alt-c’ to toggle between camera/player</w:t>
      </w:r>
    </w:p>
    <w:p w:rsidR="006A1760" w:rsidRDefault="006A1760" w:rsidP="006A1760">
      <w:pPr>
        <w:pStyle w:val="BodyText"/>
        <w:spacing w:after="283"/>
        <w:contextualSpacing/>
        <w:rPr>
          <w:rFonts w:ascii="Tahoma" w:hAnsi="Tahoma" w:cs="Verdana"/>
        </w:rPr>
      </w:pPr>
    </w:p>
    <w:p w:rsidR="006A1760" w:rsidRPr="006A1760" w:rsidRDefault="006A1760" w:rsidP="006A1760">
      <w:pPr>
        <w:pStyle w:val="BodyText"/>
        <w:numPr>
          <w:ilvl w:val="0"/>
          <w:numId w:val="7"/>
        </w:numPr>
        <w:spacing w:after="283"/>
        <w:contextualSpacing/>
        <w:rPr>
          <w:rFonts w:ascii="Tahoma" w:hAnsi="Tahoma" w:cs="Verdana"/>
        </w:rPr>
      </w:pPr>
      <w:r w:rsidRPr="006A1760">
        <w:rPr>
          <w:rFonts w:ascii="Tahoma" w:hAnsi="Tahoma" w:cs="Verdana"/>
        </w:rPr>
        <w:t>Player Action:</w:t>
      </w:r>
    </w:p>
    <w:p w:rsidR="006A1760" w:rsidRPr="006A1760" w:rsidRDefault="006A1760" w:rsidP="006A1760">
      <w:pPr>
        <w:pStyle w:val="BodyText"/>
        <w:numPr>
          <w:ilvl w:val="1"/>
          <w:numId w:val="7"/>
        </w:numPr>
        <w:spacing w:after="283"/>
        <w:contextualSpacing/>
        <w:rPr>
          <w:rFonts w:ascii="Tahoma" w:hAnsi="Tahoma" w:cs="Verdana"/>
        </w:rPr>
      </w:pPr>
      <w:r w:rsidRPr="006A1760">
        <w:rPr>
          <w:rFonts w:ascii="Tahoma" w:hAnsi="Tahoma" w:cs="Verdana"/>
        </w:rPr>
        <w:t>‘Left mouse’ click to shoot</w:t>
      </w:r>
    </w:p>
    <w:p w:rsidR="006A1760" w:rsidRDefault="00101C61" w:rsidP="006A1760">
      <w:pPr>
        <w:pStyle w:val="BodyText"/>
        <w:numPr>
          <w:ilvl w:val="1"/>
          <w:numId w:val="7"/>
        </w:numPr>
        <w:spacing w:after="283"/>
        <w:contextualSpacing/>
        <w:rPr>
          <w:rFonts w:ascii="Tahoma" w:hAnsi="Tahoma" w:cs="Verdana"/>
        </w:rPr>
      </w:pPr>
      <w:r>
        <w:rPr>
          <w:rFonts w:ascii="Tahoma" w:hAnsi="Tahoma" w:cs="Verdana"/>
        </w:rPr>
        <w:t xml:space="preserve"> </w:t>
      </w:r>
      <w:r w:rsidR="0065571C">
        <w:rPr>
          <w:rFonts w:ascii="Tahoma" w:hAnsi="Tahoma" w:cs="Verdana"/>
        </w:rPr>
        <w:t>‘1</w:t>
      </w:r>
      <w:r w:rsidR="006A1760" w:rsidRPr="006A1760">
        <w:rPr>
          <w:rFonts w:ascii="Tahoma" w:hAnsi="Tahoma" w:cs="Verdana"/>
        </w:rPr>
        <w:t xml:space="preserve">’ </w:t>
      </w:r>
      <w:r w:rsidR="0065571C">
        <w:rPr>
          <w:rFonts w:ascii="Tahoma" w:hAnsi="Tahoma" w:cs="Verdana"/>
        </w:rPr>
        <w:t xml:space="preserve">or ‘2’ </w:t>
      </w:r>
      <w:r w:rsidR="006A1760" w:rsidRPr="006A1760">
        <w:rPr>
          <w:rFonts w:ascii="Tahoma" w:hAnsi="Tahoma" w:cs="Verdana"/>
        </w:rPr>
        <w:t>to switch weapons</w:t>
      </w:r>
      <w:r w:rsidR="0065571C">
        <w:rPr>
          <w:rFonts w:ascii="Tahoma" w:hAnsi="Tahoma" w:cs="Verdana"/>
        </w:rPr>
        <w:t xml:space="preserve"> (AK47 or MP5)</w:t>
      </w:r>
    </w:p>
    <w:p w:rsidR="0032598D" w:rsidRDefault="0032598D" w:rsidP="0032598D">
      <w:pPr>
        <w:pStyle w:val="BodyText"/>
        <w:spacing w:after="283"/>
        <w:contextualSpacing/>
        <w:rPr>
          <w:rFonts w:ascii="Tahoma" w:hAnsi="Tahoma" w:cs="Verdana"/>
        </w:rPr>
      </w:pPr>
    </w:p>
    <w:p w:rsidR="0032598D" w:rsidRDefault="0032598D" w:rsidP="0032598D">
      <w:pPr>
        <w:pStyle w:val="BodyText"/>
        <w:numPr>
          <w:ilvl w:val="0"/>
          <w:numId w:val="7"/>
        </w:numPr>
        <w:spacing w:after="283"/>
        <w:contextualSpacing/>
        <w:rPr>
          <w:rFonts w:ascii="Tahoma" w:hAnsi="Tahoma" w:cs="Verdana"/>
        </w:rPr>
      </w:pPr>
      <w:r>
        <w:rPr>
          <w:rFonts w:ascii="Tahoma" w:hAnsi="Tahoma" w:cs="Verdana"/>
        </w:rPr>
        <w:t>Screen Control:</w:t>
      </w:r>
    </w:p>
    <w:p w:rsidR="0032598D" w:rsidRDefault="0032598D" w:rsidP="0032598D">
      <w:pPr>
        <w:pStyle w:val="BodyText"/>
        <w:numPr>
          <w:ilvl w:val="1"/>
          <w:numId w:val="7"/>
        </w:numPr>
        <w:spacing w:after="283"/>
        <w:contextualSpacing/>
        <w:rPr>
          <w:rFonts w:ascii="Tahoma" w:hAnsi="Tahoma" w:cs="Verdana"/>
        </w:rPr>
      </w:pPr>
      <w:r>
        <w:rPr>
          <w:rFonts w:ascii="Tahoma" w:hAnsi="Tahoma" w:cs="Verdana"/>
        </w:rPr>
        <w:t xml:space="preserve">‘page up’ to page message </w:t>
      </w:r>
      <w:proofErr w:type="spellStart"/>
      <w:r>
        <w:rPr>
          <w:rFonts w:ascii="Tahoma" w:hAnsi="Tahoma" w:cs="Verdana"/>
        </w:rPr>
        <w:t>Hud</w:t>
      </w:r>
      <w:proofErr w:type="spellEnd"/>
      <w:r>
        <w:rPr>
          <w:rFonts w:ascii="Tahoma" w:hAnsi="Tahoma" w:cs="Verdana"/>
        </w:rPr>
        <w:t xml:space="preserve"> up</w:t>
      </w:r>
    </w:p>
    <w:p w:rsidR="0032598D" w:rsidRDefault="0032598D" w:rsidP="0032598D">
      <w:pPr>
        <w:pStyle w:val="BodyText"/>
        <w:numPr>
          <w:ilvl w:val="1"/>
          <w:numId w:val="7"/>
        </w:numPr>
        <w:spacing w:after="283"/>
        <w:contextualSpacing/>
        <w:rPr>
          <w:rFonts w:ascii="Tahoma" w:hAnsi="Tahoma" w:cs="Verdana"/>
        </w:rPr>
      </w:pPr>
      <w:r>
        <w:rPr>
          <w:rFonts w:ascii="Tahoma" w:hAnsi="Tahoma" w:cs="Verdana"/>
        </w:rPr>
        <w:t xml:space="preserve">‘page down’ to page message </w:t>
      </w:r>
      <w:proofErr w:type="spellStart"/>
      <w:r>
        <w:rPr>
          <w:rFonts w:ascii="Tahoma" w:hAnsi="Tahoma" w:cs="Verdana"/>
        </w:rPr>
        <w:t>Hud</w:t>
      </w:r>
      <w:proofErr w:type="spellEnd"/>
      <w:r>
        <w:rPr>
          <w:rFonts w:ascii="Tahoma" w:hAnsi="Tahoma" w:cs="Verdana"/>
        </w:rPr>
        <w:t xml:space="preserve"> down</w:t>
      </w:r>
    </w:p>
    <w:p w:rsidR="00B31965" w:rsidRDefault="00B31965" w:rsidP="0032598D">
      <w:pPr>
        <w:pStyle w:val="BodyText"/>
        <w:numPr>
          <w:ilvl w:val="1"/>
          <w:numId w:val="7"/>
        </w:numPr>
        <w:spacing w:after="283"/>
        <w:contextualSpacing/>
        <w:rPr>
          <w:rFonts w:ascii="Tahoma" w:hAnsi="Tahoma" w:cs="Verdana"/>
        </w:rPr>
      </w:pPr>
      <w:r>
        <w:rPr>
          <w:rFonts w:ascii="Tahoma" w:hAnsi="Tahoma" w:cs="Verdana"/>
        </w:rPr>
        <w:t xml:space="preserve">‘p’ to resize the message </w:t>
      </w:r>
      <w:proofErr w:type="spellStart"/>
      <w:r>
        <w:rPr>
          <w:rFonts w:ascii="Tahoma" w:hAnsi="Tahoma" w:cs="Verdana"/>
        </w:rPr>
        <w:t>Hud</w:t>
      </w:r>
      <w:proofErr w:type="spellEnd"/>
    </w:p>
    <w:p w:rsidR="006A1760" w:rsidRPr="006A1760" w:rsidRDefault="006A1760" w:rsidP="006A1760">
      <w:pPr>
        <w:pStyle w:val="BodyText"/>
        <w:spacing w:after="283"/>
        <w:contextualSpacing/>
        <w:rPr>
          <w:rFonts w:ascii="Tahoma" w:hAnsi="Tahoma" w:cs="Verdana"/>
        </w:rPr>
      </w:pPr>
    </w:p>
    <w:p w:rsidR="006A1760" w:rsidRPr="006A1760" w:rsidRDefault="006A1760" w:rsidP="006A1760">
      <w:pPr>
        <w:pStyle w:val="BodyText"/>
        <w:numPr>
          <w:ilvl w:val="0"/>
          <w:numId w:val="7"/>
        </w:numPr>
        <w:spacing w:after="283"/>
        <w:contextualSpacing/>
        <w:rPr>
          <w:rFonts w:ascii="Tahoma" w:hAnsi="Tahoma" w:cs="Verdana"/>
        </w:rPr>
      </w:pPr>
      <w:r w:rsidRPr="006A1760">
        <w:rPr>
          <w:rFonts w:ascii="Tahoma" w:hAnsi="Tahoma" w:cs="Verdana"/>
        </w:rPr>
        <w:t>Screen Play UI:</w:t>
      </w:r>
    </w:p>
    <w:p w:rsidR="006A1760" w:rsidRPr="006A1760" w:rsidRDefault="006A1760" w:rsidP="006A1760">
      <w:pPr>
        <w:pStyle w:val="BodyText"/>
        <w:numPr>
          <w:ilvl w:val="1"/>
          <w:numId w:val="7"/>
        </w:numPr>
        <w:spacing w:after="283"/>
        <w:contextualSpacing/>
        <w:rPr>
          <w:rFonts w:ascii="Tahoma" w:hAnsi="Tahoma" w:cs="Verdana"/>
        </w:rPr>
      </w:pPr>
      <w:r w:rsidRPr="006A1760">
        <w:rPr>
          <w:rFonts w:ascii="Tahoma" w:hAnsi="Tahoma" w:cs="Verdana"/>
        </w:rPr>
        <w:t>Player’s health will be located in lower left hand corner</w:t>
      </w:r>
    </w:p>
    <w:p w:rsidR="006A1760" w:rsidRDefault="006A1760" w:rsidP="006A1760">
      <w:pPr>
        <w:pStyle w:val="BodyText"/>
        <w:numPr>
          <w:ilvl w:val="1"/>
          <w:numId w:val="7"/>
        </w:numPr>
        <w:spacing w:after="283"/>
        <w:contextualSpacing/>
        <w:rPr>
          <w:rFonts w:ascii="Tahoma" w:hAnsi="Tahoma" w:cs="Verdana"/>
        </w:rPr>
      </w:pPr>
      <w:r w:rsidRPr="006A1760">
        <w:rPr>
          <w:rFonts w:ascii="Tahoma" w:hAnsi="Tahoma" w:cs="Verdana"/>
        </w:rPr>
        <w:t>Ammo will be located right of player’s health bar</w:t>
      </w:r>
    </w:p>
    <w:p w:rsidR="00BC60A7" w:rsidRPr="006A1760" w:rsidRDefault="00BC60A7" w:rsidP="006A1760">
      <w:pPr>
        <w:pStyle w:val="BodyText"/>
        <w:numPr>
          <w:ilvl w:val="1"/>
          <w:numId w:val="7"/>
        </w:numPr>
        <w:spacing w:after="283"/>
        <w:contextualSpacing/>
        <w:rPr>
          <w:rFonts w:ascii="Tahoma" w:hAnsi="Tahoma" w:cs="Verdana"/>
        </w:rPr>
      </w:pPr>
      <w:r>
        <w:rPr>
          <w:rFonts w:ascii="Tahoma" w:hAnsi="Tahoma" w:cs="Verdana"/>
        </w:rPr>
        <w:t>Robocop partner’s health will be located right of the Ammo bar</w:t>
      </w:r>
    </w:p>
    <w:p w:rsidR="006A1760" w:rsidRPr="006A1760" w:rsidRDefault="006A1760" w:rsidP="006A1760">
      <w:pPr>
        <w:pStyle w:val="BodyText"/>
        <w:numPr>
          <w:ilvl w:val="1"/>
          <w:numId w:val="7"/>
        </w:numPr>
        <w:spacing w:after="283"/>
        <w:contextualSpacing/>
        <w:rPr>
          <w:rFonts w:ascii="Tahoma" w:hAnsi="Tahoma" w:cs="Verdana"/>
        </w:rPr>
      </w:pPr>
      <w:r w:rsidRPr="006A1760">
        <w:rPr>
          <w:rFonts w:ascii="Tahoma" w:hAnsi="Tahoma" w:cs="Verdana"/>
        </w:rPr>
        <w:t>The weapon currently in use will be in player’s hand</w:t>
      </w:r>
    </w:p>
    <w:p w:rsidR="006A1760" w:rsidRDefault="006A1760" w:rsidP="006A1760">
      <w:pPr>
        <w:pStyle w:val="BodyText"/>
        <w:numPr>
          <w:ilvl w:val="1"/>
          <w:numId w:val="7"/>
        </w:numPr>
        <w:spacing w:after="283"/>
        <w:contextualSpacing/>
        <w:rPr>
          <w:rFonts w:ascii="Tahoma" w:hAnsi="Tahoma" w:cs="Verdana"/>
        </w:rPr>
      </w:pPr>
      <w:r w:rsidRPr="006A1760">
        <w:rPr>
          <w:rFonts w:ascii="Tahoma" w:hAnsi="Tahoma" w:cs="Verdana"/>
        </w:rPr>
        <w:t>Objectives update window will be display on screen when needed</w:t>
      </w:r>
    </w:p>
    <w:p w:rsidR="00BF29ED" w:rsidRDefault="00BF29ED" w:rsidP="00BF29ED">
      <w:pPr>
        <w:pStyle w:val="BodyText"/>
        <w:spacing w:after="283"/>
        <w:ind w:left="1440"/>
        <w:contextualSpacing/>
        <w:rPr>
          <w:rFonts w:ascii="Tahoma" w:hAnsi="Tahoma" w:cs="Verdana"/>
        </w:rPr>
      </w:pPr>
    </w:p>
    <w:p w:rsidR="00BF29ED" w:rsidRPr="006A1760" w:rsidRDefault="00BF29ED" w:rsidP="00BF29ED">
      <w:pPr>
        <w:pStyle w:val="BodyText"/>
        <w:numPr>
          <w:ilvl w:val="0"/>
          <w:numId w:val="7"/>
        </w:numPr>
        <w:spacing w:after="283"/>
        <w:contextualSpacing/>
        <w:rPr>
          <w:rFonts w:ascii="Tahoma" w:hAnsi="Tahoma" w:cs="Verdana"/>
        </w:rPr>
      </w:pPr>
      <w:r>
        <w:rPr>
          <w:rFonts w:ascii="Tahoma" w:hAnsi="Tahoma" w:cs="Verdana"/>
        </w:rPr>
        <w:t>Main Screen UI</w:t>
      </w:r>
      <w:r w:rsidRPr="006A1760">
        <w:rPr>
          <w:rFonts w:ascii="Tahoma" w:hAnsi="Tahoma" w:cs="Verdana"/>
        </w:rPr>
        <w:t>:</w:t>
      </w:r>
    </w:p>
    <w:p w:rsidR="00BF29ED" w:rsidRPr="006A1760" w:rsidRDefault="00BF29ED" w:rsidP="00BF29ED">
      <w:pPr>
        <w:pStyle w:val="BodyText"/>
        <w:numPr>
          <w:ilvl w:val="1"/>
          <w:numId w:val="7"/>
        </w:numPr>
        <w:spacing w:after="283"/>
        <w:contextualSpacing/>
        <w:rPr>
          <w:rFonts w:ascii="Tahoma" w:hAnsi="Tahoma" w:cs="Verdana"/>
        </w:rPr>
      </w:pPr>
      <w:r>
        <w:rPr>
          <w:rFonts w:ascii="Tahoma" w:hAnsi="Tahoma" w:cs="Verdana"/>
        </w:rPr>
        <w:t>Start Mission: Select this button to start the game</w:t>
      </w:r>
    </w:p>
    <w:p w:rsidR="00BF29ED" w:rsidRPr="006A1760" w:rsidRDefault="00BF29ED" w:rsidP="00BF29ED">
      <w:pPr>
        <w:pStyle w:val="BodyText"/>
        <w:numPr>
          <w:ilvl w:val="1"/>
          <w:numId w:val="7"/>
        </w:numPr>
        <w:spacing w:after="283"/>
        <w:contextualSpacing/>
        <w:rPr>
          <w:rFonts w:ascii="Tahoma" w:hAnsi="Tahoma" w:cs="Verdana"/>
        </w:rPr>
      </w:pPr>
      <w:r>
        <w:rPr>
          <w:rFonts w:ascii="Tahoma" w:hAnsi="Tahoma" w:cs="Verdana"/>
        </w:rPr>
        <w:t>Option: Select this button to adjust the audio and visual settings of the game</w:t>
      </w:r>
    </w:p>
    <w:p w:rsidR="00BF29ED" w:rsidRDefault="00BF29ED" w:rsidP="00BF29ED">
      <w:pPr>
        <w:pStyle w:val="BodyText"/>
        <w:numPr>
          <w:ilvl w:val="1"/>
          <w:numId w:val="7"/>
        </w:numPr>
        <w:spacing w:after="283"/>
        <w:contextualSpacing/>
        <w:rPr>
          <w:rFonts w:ascii="Tahoma" w:hAnsi="Tahoma" w:cs="Verdana"/>
        </w:rPr>
      </w:pPr>
      <w:r>
        <w:rPr>
          <w:rFonts w:ascii="Tahoma" w:hAnsi="Tahoma" w:cs="Verdana"/>
        </w:rPr>
        <w:t>Quit: Select this button to terminate the application</w:t>
      </w:r>
    </w:p>
    <w:p w:rsidR="00BF29ED" w:rsidRPr="006A1760" w:rsidRDefault="00BF29ED" w:rsidP="00BF29ED">
      <w:pPr>
        <w:pStyle w:val="BodyText"/>
        <w:numPr>
          <w:ilvl w:val="1"/>
          <w:numId w:val="7"/>
        </w:numPr>
        <w:spacing w:after="283"/>
        <w:contextualSpacing/>
        <w:rPr>
          <w:rFonts w:ascii="Tahoma" w:hAnsi="Tahoma" w:cs="Verdana"/>
        </w:rPr>
      </w:pPr>
      <w:r>
        <w:rPr>
          <w:rFonts w:ascii="Tahoma" w:hAnsi="Tahoma" w:cs="Verdana"/>
        </w:rPr>
        <w:t>About: Select this button to view game credits</w:t>
      </w:r>
    </w:p>
    <w:p w:rsidR="00BF29ED" w:rsidRPr="00081733" w:rsidRDefault="00BF29ED" w:rsidP="008629B5">
      <w:pPr>
        <w:pStyle w:val="BodyText"/>
        <w:spacing w:after="283"/>
        <w:contextualSpacing/>
        <w:rPr>
          <w:rFonts w:ascii="Tahoma" w:hAnsi="Tahoma" w:cs="Verdana"/>
        </w:rPr>
      </w:pPr>
    </w:p>
    <w:p w:rsidR="006D5FF1" w:rsidRDefault="002B2522">
      <w:pPr>
        <w:pStyle w:val="BodyText"/>
        <w:pageBreakBefore/>
        <w:rPr>
          <w:rFonts w:ascii="Tahoma" w:hAnsi="Tahoma" w:cs="Verdana"/>
          <w:b/>
        </w:rPr>
        <w:sectPr w:rsidR="006D5FF1">
          <w:footnotePr>
            <w:pos w:val="beneathText"/>
          </w:footnotePr>
          <w:pgSz w:w="12240" w:h="15840"/>
          <w:pgMar w:top="567" w:right="567" w:bottom="567" w:left="1134" w:header="720" w:footer="720" w:gutter="0"/>
          <w:cols w:space="720"/>
          <w:docGrid w:linePitch="360"/>
        </w:sectPr>
      </w:pPr>
      <w:r>
        <w:rPr>
          <w:rFonts w:cs="Verdana"/>
          <w:noProof/>
        </w:rPr>
        <w:lastRenderedPageBreak/>
        <w:drawing>
          <wp:anchor distT="0" distB="0" distL="114300" distR="114300" simplePos="0" relativeHeight="251659264" behindDoc="1" locked="0" layoutInCell="1" allowOverlap="1" wp14:anchorId="01F93134" wp14:editId="4FE13C4E">
            <wp:simplePos x="0" y="0"/>
            <wp:positionH relativeFrom="column">
              <wp:posOffset>-43815</wp:posOffset>
            </wp:positionH>
            <wp:positionV relativeFrom="paragraph">
              <wp:posOffset>630555</wp:posOffset>
            </wp:positionV>
            <wp:extent cx="6692265" cy="3624580"/>
            <wp:effectExtent l="0" t="0" r="0" b="0"/>
            <wp:wrapThrough wrapText="bothSides">
              <wp:wrapPolygon edited="0">
                <wp:start x="0" y="0"/>
                <wp:lineTo x="0" y="21456"/>
                <wp:lineTo x="21520" y="21456"/>
                <wp:lineTo x="2152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a:blip r:embed="rId7">
                      <a:extLst>
                        <a:ext uri="{28A0092B-C50C-407E-A947-70E740481C1C}">
                          <a14:useLocalDpi xmlns:a14="http://schemas.microsoft.com/office/drawing/2010/main" val="0"/>
                        </a:ext>
                      </a:extLst>
                    </a:blip>
                    <a:stretch>
                      <a:fillRect/>
                    </a:stretch>
                  </pic:blipFill>
                  <pic:spPr>
                    <a:xfrm>
                      <a:off x="0" y="0"/>
                      <a:ext cx="6692265" cy="3624580"/>
                    </a:xfrm>
                    <a:prstGeom prst="rect">
                      <a:avLst/>
                    </a:prstGeom>
                  </pic:spPr>
                </pic:pic>
              </a:graphicData>
            </a:graphic>
            <wp14:sizeRelH relativeFrom="page">
              <wp14:pctWidth>0</wp14:pctWidth>
            </wp14:sizeRelH>
            <wp14:sizeRelV relativeFrom="page">
              <wp14:pctHeight>0</wp14:pctHeight>
            </wp14:sizeRelV>
          </wp:anchor>
        </w:drawing>
      </w:r>
      <w:r w:rsidR="006D5FF1">
        <w:rPr>
          <w:rFonts w:ascii="Tahoma" w:hAnsi="Tahoma" w:cs="Verdana"/>
          <w:b/>
        </w:rPr>
        <w:br/>
        <w:t xml:space="preserve">b. </w:t>
      </w:r>
      <w:r w:rsidR="006D5FF1" w:rsidRPr="00764BE8">
        <w:rPr>
          <w:rFonts w:ascii="Tahoma" w:hAnsi="Tahoma" w:cs="Verdana"/>
          <w:b/>
          <w:u w:val="single"/>
        </w:rPr>
        <w:t>Use Cases</w:t>
      </w:r>
    </w:p>
    <w:p w:rsidR="00764BE8" w:rsidRDefault="00764BE8">
      <w:pPr>
        <w:pStyle w:val="BodyText"/>
        <w:rPr>
          <w:rFonts w:cs="Verdana"/>
        </w:rPr>
      </w:pPr>
    </w:p>
    <w:p w:rsidR="00764BE8" w:rsidRDefault="00764BE8">
      <w:pPr>
        <w:pStyle w:val="BodyText"/>
        <w:rPr>
          <w:rFonts w:cs="Verdana"/>
        </w:rPr>
      </w:pPr>
    </w:p>
    <w:p w:rsidR="00764BE8" w:rsidRDefault="00764BE8">
      <w:pPr>
        <w:pStyle w:val="BodyText"/>
        <w:rPr>
          <w:rFonts w:cs="Verdana"/>
        </w:rPr>
      </w:pPr>
    </w:p>
    <w:p w:rsidR="006D5FF1" w:rsidRDefault="006D5FF1">
      <w:pPr>
        <w:pStyle w:val="BodyText"/>
        <w:rPr>
          <w:rFonts w:cs="Verdana"/>
        </w:rPr>
        <w:sectPr w:rsidR="006D5FF1">
          <w:footnotePr>
            <w:pos w:val="beneathText"/>
          </w:footnotePr>
          <w:type w:val="continuous"/>
          <w:pgSz w:w="12240" w:h="15840"/>
          <w:pgMar w:top="567" w:right="567" w:bottom="567" w:left="1134" w:header="720" w:footer="720" w:gutter="0"/>
          <w:cols w:space="720"/>
          <w:docGrid w:linePitch="360"/>
        </w:sectPr>
      </w:pPr>
      <w:r>
        <w:rPr>
          <w:rFonts w:cs="Verdana"/>
        </w:rPr>
        <w:t xml:space="preserve"> </w:t>
      </w:r>
    </w:p>
    <w:p w:rsidR="006D5FF1" w:rsidRDefault="006D5FF1">
      <w:pPr>
        <w:pStyle w:val="BodyText"/>
        <w:rPr>
          <w:rFonts w:ascii="Tahoma" w:hAnsi="Tahoma" w:cs="Verdana"/>
          <w:b/>
          <w:sz w:val="16"/>
          <w:szCs w:val="16"/>
        </w:rPr>
      </w:pPr>
      <w:r>
        <w:rPr>
          <w:rFonts w:ascii="Tahoma" w:hAnsi="Tahoma" w:cs="Verdana"/>
          <w:b/>
          <w:sz w:val="16"/>
          <w:szCs w:val="16"/>
        </w:rPr>
        <w:lastRenderedPageBreak/>
        <w:t>Figure 2: Use Case Diagram</w:t>
      </w:r>
    </w:p>
    <w:p w:rsidR="00A62F78" w:rsidRDefault="006D5FF1">
      <w:pPr>
        <w:pStyle w:val="BodyText"/>
        <w:rPr>
          <w:rFonts w:ascii="Tahoma" w:hAnsi="Tahoma" w:cs="Verdana"/>
          <w:b/>
        </w:rPr>
      </w:pPr>
      <w:r>
        <w:rPr>
          <w:rFonts w:ascii="Tahoma" w:hAnsi="Tahoma" w:cs="Verdana"/>
          <w:b/>
        </w:rPr>
        <w:br/>
        <w:t>c. Storytelling</w:t>
      </w:r>
    </w:p>
    <w:p w:rsidR="00A62F78" w:rsidRPr="00A62F78" w:rsidRDefault="00A62F78">
      <w:pPr>
        <w:pStyle w:val="BodyText"/>
        <w:rPr>
          <w:rFonts w:ascii="Tahoma" w:hAnsi="Tahoma" w:cs="Verdana"/>
        </w:rPr>
      </w:pPr>
    </w:p>
    <w:p w:rsidR="005806AC" w:rsidRPr="00A62F78" w:rsidRDefault="00A62F78" w:rsidP="00A62F78">
      <w:pPr>
        <w:pStyle w:val="BodyText"/>
        <w:rPr>
          <w:rFonts w:ascii="Tahoma" w:hAnsi="Tahoma" w:cs="Verdana"/>
        </w:rPr>
      </w:pPr>
      <w:r w:rsidRPr="00A62F78">
        <w:rPr>
          <w:rFonts w:ascii="Tahoma" w:hAnsi="Tahoma" w:cs="Verdana"/>
        </w:rPr>
        <w:t>There’ll be a story of the events that caused the prisoners to escape and also telling the damage that has been done.</w:t>
      </w:r>
      <w:r>
        <w:rPr>
          <w:rFonts w:ascii="Tahoma" w:hAnsi="Tahoma" w:cs="Verdana"/>
        </w:rPr>
        <w:t xml:space="preserve"> </w:t>
      </w:r>
      <w:r w:rsidRPr="00A62F78">
        <w:rPr>
          <w:rFonts w:ascii="Tahoma" w:hAnsi="Tahoma" w:cs="Verdana"/>
        </w:rPr>
        <w:t>One of the prisoners started a riot and succeeded in opening all the Jail cells and thus allowed all the prisoners to escape and acquired weapons.</w:t>
      </w:r>
      <w:r>
        <w:rPr>
          <w:rFonts w:ascii="Tahoma" w:hAnsi="Tahoma" w:cs="Verdana"/>
        </w:rPr>
        <w:t xml:space="preserve"> </w:t>
      </w:r>
      <w:r w:rsidRPr="00A62F78">
        <w:rPr>
          <w:rFonts w:ascii="Tahoma" w:hAnsi="Tahoma" w:cs="Verdana"/>
        </w:rPr>
        <w:t>They took over the police station and are now terrorizing the whole neighborhood.</w:t>
      </w:r>
      <w:r>
        <w:rPr>
          <w:rFonts w:ascii="Tahoma" w:hAnsi="Tahoma" w:cs="Verdana"/>
        </w:rPr>
        <w:t xml:space="preserve"> </w:t>
      </w:r>
      <w:r w:rsidRPr="00A62F78">
        <w:rPr>
          <w:rFonts w:ascii="Tahoma" w:hAnsi="Tahoma" w:cs="Verdana"/>
        </w:rPr>
        <w:t>You are sent to rescue your partner.</w:t>
      </w:r>
    </w:p>
    <w:p w:rsidR="00A62F78" w:rsidRPr="00A62F78" w:rsidRDefault="00A62F78">
      <w:pPr>
        <w:pStyle w:val="BodyText"/>
        <w:rPr>
          <w:rFonts w:ascii="Tahoma" w:hAnsi="Tahoma" w:cs="Verdana"/>
        </w:rPr>
      </w:pPr>
    </w:p>
    <w:p w:rsidR="008C32C5" w:rsidRDefault="006D5FF1">
      <w:pPr>
        <w:pStyle w:val="BodyText"/>
        <w:rPr>
          <w:rFonts w:ascii="Tahoma" w:hAnsi="Tahoma" w:cs="Verdana"/>
        </w:rPr>
      </w:pPr>
      <w:r>
        <w:rPr>
          <w:rFonts w:ascii="Tahoma" w:hAnsi="Tahoma" w:cs="Verdana"/>
          <w:b/>
        </w:rPr>
        <w:t>d. Level Summary</w:t>
      </w:r>
      <w:r>
        <w:rPr>
          <w:rFonts w:ascii="Tahoma" w:hAnsi="Tahoma" w:cs="Verdana"/>
          <w:b/>
        </w:rPr>
        <w:br/>
      </w:r>
      <w:r w:rsidR="00EC3F78" w:rsidRPr="00EC3F78">
        <w:rPr>
          <w:rFonts w:ascii="Tahoma" w:hAnsi="Tahoma" w:cs="Verdana"/>
        </w:rPr>
        <w:t>There’ll be one level in the game due to the shortage in the development manpower</w:t>
      </w:r>
      <w:r w:rsidR="00EC3F78">
        <w:rPr>
          <w:rFonts w:ascii="Tahoma" w:hAnsi="Tahoma" w:cs="Verdana"/>
        </w:rPr>
        <w:t>.</w:t>
      </w:r>
    </w:p>
    <w:p w:rsidR="008C32C5" w:rsidRDefault="008C32C5">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804F7B" w:rsidRDefault="00804F7B">
      <w:pPr>
        <w:pStyle w:val="BodyText"/>
        <w:rPr>
          <w:rFonts w:ascii="Tahoma" w:hAnsi="Tahoma" w:cs="Verdana"/>
        </w:rPr>
      </w:pPr>
    </w:p>
    <w:p w:rsidR="007B71B5" w:rsidRDefault="006D5FF1">
      <w:pPr>
        <w:pStyle w:val="BodyText"/>
        <w:rPr>
          <w:rFonts w:ascii="Tahoma" w:hAnsi="Tahoma" w:cs="Verdana"/>
          <w:b/>
        </w:rPr>
      </w:pPr>
      <w:r>
        <w:rPr>
          <w:rFonts w:ascii="Tahoma" w:hAnsi="Tahoma" w:cs="Verdana"/>
        </w:rPr>
        <w:br/>
      </w:r>
      <w:r>
        <w:rPr>
          <w:rFonts w:ascii="Tahoma" w:hAnsi="Tahoma" w:cs="Verdana"/>
          <w:b/>
          <w:sz w:val="24"/>
        </w:rPr>
        <w:lastRenderedPageBreak/>
        <w:t>3. User Interface Design</w:t>
      </w:r>
      <w:r>
        <w:rPr>
          <w:rFonts w:ascii="Tahoma" w:hAnsi="Tahoma" w:cs="Verdana"/>
        </w:rPr>
        <w:br/>
      </w:r>
      <w:r>
        <w:rPr>
          <w:rFonts w:ascii="Tahoma" w:hAnsi="Tahoma" w:cs="Verdana"/>
          <w:b/>
        </w:rPr>
        <w:t>a. Key Screen Images</w:t>
      </w:r>
    </w:p>
    <w:p w:rsidR="006D5FF1" w:rsidRDefault="007929F9">
      <w:pPr>
        <w:pStyle w:val="BodyText"/>
        <w:rPr>
          <w:rFonts w:cs="Verdana"/>
          <w:b/>
          <w:bCs/>
          <w:sz w:val="16"/>
          <w:szCs w:val="16"/>
        </w:rPr>
      </w:pPr>
      <w:r>
        <w:rPr>
          <w:rFonts w:cs="Verdana"/>
          <w:noProof/>
        </w:rPr>
        <w:drawing>
          <wp:inline distT="0" distB="0" distL="0" distR="0" wp14:anchorId="2589AB24" wp14:editId="2D774BDC">
            <wp:extent cx="6692265" cy="3689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police.png"/>
                    <pic:cNvPicPr/>
                  </pic:nvPicPr>
                  <pic:blipFill>
                    <a:blip r:embed="rId8">
                      <a:extLst>
                        <a:ext uri="{28A0092B-C50C-407E-A947-70E740481C1C}">
                          <a14:useLocalDpi xmlns:a14="http://schemas.microsoft.com/office/drawing/2010/main" val="0"/>
                        </a:ext>
                      </a:extLst>
                    </a:blip>
                    <a:stretch>
                      <a:fillRect/>
                    </a:stretch>
                  </pic:blipFill>
                  <pic:spPr>
                    <a:xfrm>
                      <a:off x="0" y="0"/>
                      <a:ext cx="6692265" cy="3689350"/>
                    </a:xfrm>
                    <a:prstGeom prst="rect">
                      <a:avLst/>
                    </a:prstGeom>
                  </pic:spPr>
                </pic:pic>
              </a:graphicData>
            </a:graphic>
          </wp:inline>
        </w:drawing>
      </w:r>
      <w:r w:rsidR="006D5FF1">
        <w:rPr>
          <w:rFonts w:cs="Verdana"/>
        </w:rPr>
        <w:br/>
      </w:r>
      <w:r w:rsidR="006D5FF1">
        <w:rPr>
          <w:rFonts w:cs="Verdana"/>
          <w:b/>
          <w:bCs/>
          <w:sz w:val="16"/>
          <w:szCs w:val="16"/>
        </w:rPr>
        <w:t xml:space="preserve">Figure 3: </w:t>
      </w:r>
      <w:r>
        <w:rPr>
          <w:rFonts w:cs="Verdana"/>
          <w:b/>
          <w:bCs/>
          <w:sz w:val="16"/>
          <w:szCs w:val="16"/>
        </w:rPr>
        <w:t>The police department that has been taken over by prisoners</w:t>
      </w:r>
      <w:r w:rsidR="006D5FF1">
        <w:rPr>
          <w:rFonts w:cs="Verdana"/>
          <w:b/>
          <w:bCs/>
          <w:sz w:val="16"/>
          <w:szCs w:val="16"/>
        </w:rPr>
        <w:t>.</w:t>
      </w:r>
    </w:p>
    <w:p w:rsidR="00031436" w:rsidRDefault="00031436">
      <w:pPr>
        <w:pStyle w:val="BodyText"/>
        <w:rPr>
          <w:rFonts w:cs="Verdana"/>
          <w:b/>
          <w:bCs/>
          <w:sz w:val="16"/>
          <w:szCs w:val="16"/>
        </w:rPr>
      </w:pPr>
    </w:p>
    <w:p w:rsidR="00031436" w:rsidRDefault="00031436">
      <w:pPr>
        <w:pStyle w:val="BodyText"/>
        <w:rPr>
          <w:rFonts w:cs="Verdana"/>
          <w:b/>
          <w:bCs/>
          <w:sz w:val="16"/>
          <w:szCs w:val="16"/>
        </w:rPr>
      </w:pPr>
    </w:p>
    <w:p w:rsidR="00031436" w:rsidRDefault="00031436">
      <w:pPr>
        <w:pStyle w:val="BodyText"/>
        <w:rPr>
          <w:rFonts w:cs="Verdana"/>
          <w:b/>
          <w:bCs/>
          <w:sz w:val="16"/>
          <w:szCs w:val="16"/>
        </w:rPr>
      </w:pPr>
    </w:p>
    <w:p w:rsidR="00031436" w:rsidRDefault="007929F9">
      <w:pPr>
        <w:pStyle w:val="BodyText"/>
        <w:rPr>
          <w:rFonts w:cs="Verdana"/>
          <w:b/>
          <w:bCs/>
          <w:sz w:val="16"/>
          <w:szCs w:val="16"/>
        </w:rPr>
      </w:pPr>
      <w:r>
        <w:rPr>
          <w:rFonts w:cs="Verdana"/>
          <w:b/>
          <w:bCs/>
          <w:noProof/>
          <w:sz w:val="16"/>
          <w:szCs w:val="16"/>
        </w:rPr>
        <w:drawing>
          <wp:inline distT="0" distB="0" distL="0" distR="0">
            <wp:extent cx="6692265" cy="36842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grocerymart.png"/>
                    <pic:cNvPicPr/>
                  </pic:nvPicPr>
                  <pic:blipFill>
                    <a:blip r:embed="rId9">
                      <a:extLst>
                        <a:ext uri="{28A0092B-C50C-407E-A947-70E740481C1C}">
                          <a14:useLocalDpi xmlns:a14="http://schemas.microsoft.com/office/drawing/2010/main" val="0"/>
                        </a:ext>
                      </a:extLst>
                    </a:blip>
                    <a:stretch>
                      <a:fillRect/>
                    </a:stretch>
                  </pic:blipFill>
                  <pic:spPr>
                    <a:xfrm>
                      <a:off x="0" y="0"/>
                      <a:ext cx="6692265" cy="3684270"/>
                    </a:xfrm>
                    <a:prstGeom prst="rect">
                      <a:avLst/>
                    </a:prstGeom>
                  </pic:spPr>
                </pic:pic>
              </a:graphicData>
            </a:graphic>
          </wp:inline>
        </w:drawing>
      </w:r>
    </w:p>
    <w:p w:rsidR="00031436" w:rsidRDefault="00031436" w:rsidP="00031436">
      <w:pPr>
        <w:pStyle w:val="BodyText"/>
        <w:rPr>
          <w:rFonts w:cs="Verdana"/>
          <w:b/>
          <w:bCs/>
          <w:sz w:val="16"/>
          <w:szCs w:val="16"/>
        </w:rPr>
      </w:pPr>
      <w:r>
        <w:rPr>
          <w:rFonts w:cs="Verdana"/>
          <w:b/>
          <w:bCs/>
          <w:sz w:val="16"/>
          <w:szCs w:val="16"/>
        </w:rPr>
        <w:t xml:space="preserve">Figure 4: </w:t>
      </w:r>
      <w:r w:rsidR="00D91A22">
        <w:rPr>
          <w:rFonts w:cs="Verdana"/>
          <w:b/>
          <w:bCs/>
          <w:sz w:val="16"/>
          <w:szCs w:val="16"/>
        </w:rPr>
        <w:t xml:space="preserve">The Grocery store where </w:t>
      </w:r>
      <w:proofErr w:type="gramStart"/>
      <w:r w:rsidR="00D91A22">
        <w:rPr>
          <w:rFonts w:cs="Verdana"/>
          <w:b/>
          <w:bCs/>
          <w:sz w:val="16"/>
          <w:szCs w:val="16"/>
        </w:rPr>
        <w:t>officer</w:t>
      </w:r>
      <w:proofErr w:type="gramEnd"/>
      <w:r w:rsidR="00D91A22">
        <w:rPr>
          <w:rFonts w:cs="Verdana"/>
          <w:b/>
          <w:bCs/>
          <w:sz w:val="16"/>
          <w:szCs w:val="16"/>
        </w:rPr>
        <w:t xml:space="preserve"> Lewis</w:t>
      </w:r>
      <w:r w:rsidR="007929F9">
        <w:rPr>
          <w:rFonts w:cs="Verdana"/>
          <w:b/>
          <w:bCs/>
          <w:sz w:val="16"/>
          <w:szCs w:val="16"/>
        </w:rPr>
        <w:t xml:space="preserve"> is hiding</w:t>
      </w:r>
      <w:r>
        <w:rPr>
          <w:rFonts w:cs="Verdana"/>
          <w:b/>
          <w:bCs/>
          <w:sz w:val="16"/>
          <w:szCs w:val="16"/>
        </w:rPr>
        <w:t>.</w:t>
      </w:r>
    </w:p>
    <w:p w:rsidR="00031436" w:rsidRPr="00031436" w:rsidRDefault="00031436">
      <w:pPr>
        <w:pStyle w:val="BodyText"/>
        <w:rPr>
          <w:rFonts w:cs="Verdana"/>
          <w:b/>
          <w:bCs/>
          <w:sz w:val="16"/>
          <w:szCs w:val="16"/>
        </w:rPr>
        <w:sectPr w:rsidR="00031436" w:rsidRPr="00031436">
          <w:footnotePr>
            <w:pos w:val="beneathText"/>
          </w:footnotePr>
          <w:type w:val="continuous"/>
          <w:pgSz w:w="12240" w:h="15840"/>
          <w:pgMar w:top="567" w:right="567" w:bottom="567" w:left="1134" w:header="720" w:footer="720" w:gutter="0"/>
          <w:cols w:space="720"/>
          <w:docGrid w:linePitch="360"/>
        </w:sectPr>
      </w:pPr>
    </w:p>
    <w:p w:rsidR="006D5FF1" w:rsidRPr="00031436" w:rsidRDefault="00B72A6D">
      <w:pPr>
        <w:pStyle w:val="BodyText"/>
        <w:rPr>
          <w:rFonts w:cs="Verdana"/>
        </w:rPr>
        <w:sectPr w:rsidR="006D5FF1" w:rsidRPr="00031436">
          <w:footnotePr>
            <w:pos w:val="beneathText"/>
          </w:footnotePr>
          <w:type w:val="continuous"/>
          <w:pgSz w:w="12240" w:h="15840"/>
          <w:pgMar w:top="567" w:right="567" w:bottom="567" w:left="1134" w:header="720" w:footer="720" w:gutter="0"/>
          <w:cols w:space="720"/>
          <w:docGrid w:linePitch="360"/>
        </w:sectPr>
      </w:pPr>
      <w:r>
        <w:rPr>
          <w:rFonts w:cs="Verdana"/>
          <w:noProof/>
        </w:rPr>
        <w:lastRenderedPageBreak/>
        <w:drawing>
          <wp:inline distT="0" distB="0" distL="0" distR="0">
            <wp:extent cx="6692265" cy="3702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prisonners.png"/>
                    <pic:cNvPicPr/>
                  </pic:nvPicPr>
                  <pic:blipFill>
                    <a:blip r:embed="rId10">
                      <a:extLst>
                        <a:ext uri="{28A0092B-C50C-407E-A947-70E740481C1C}">
                          <a14:useLocalDpi xmlns:a14="http://schemas.microsoft.com/office/drawing/2010/main" val="0"/>
                        </a:ext>
                      </a:extLst>
                    </a:blip>
                    <a:stretch>
                      <a:fillRect/>
                    </a:stretch>
                  </pic:blipFill>
                  <pic:spPr>
                    <a:xfrm>
                      <a:off x="0" y="0"/>
                      <a:ext cx="6692265" cy="3702050"/>
                    </a:xfrm>
                    <a:prstGeom prst="rect">
                      <a:avLst/>
                    </a:prstGeom>
                  </pic:spPr>
                </pic:pic>
              </a:graphicData>
            </a:graphic>
          </wp:inline>
        </w:drawing>
      </w:r>
    </w:p>
    <w:p w:rsidR="006D5FF1" w:rsidRDefault="006D5FF1">
      <w:pPr>
        <w:pStyle w:val="BodyText"/>
        <w:rPr>
          <w:rFonts w:ascii="Tahoma" w:hAnsi="Tahoma" w:cs="Verdana"/>
          <w:b/>
          <w:bCs/>
          <w:sz w:val="16"/>
          <w:szCs w:val="16"/>
        </w:rPr>
      </w:pPr>
      <w:r>
        <w:rPr>
          <w:rFonts w:ascii="Tahoma" w:hAnsi="Tahoma" w:cs="Verdana"/>
          <w:b/>
          <w:bCs/>
          <w:sz w:val="16"/>
          <w:szCs w:val="16"/>
        </w:rPr>
        <w:lastRenderedPageBreak/>
        <w:t xml:space="preserve">Figure </w:t>
      </w:r>
      <w:r w:rsidR="00031436">
        <w:rPr>
          <w:rFonts w:ascii="Tahoma" w:hAnsi="Tahoma" w:cs="Verdana"/>
          <w:b/>
          <w:bCs/>
          <w:sz w:val="16"/>
          <w:szCs w:val="16"/>
        </w:rPr>
        <w:t>5</w:t>
      </w:r>
      <w:r>
        <w:rPr>
          <w:rFonts w:ascii="Tahoma" w:hAnsi="Tahoma" w:cs="Verdana"/>
          <w:b/>
          <w:bCs/>
          <w:sz w:val="16"/>
          <w:szCs w:val="16"/>
        </w:rPr>
        <w:t xml:space="preserve">: </w:t>
      </w:r>
      <w:r w:rsidR="00B72A6D">
        <w:rPr>
          <w:rFonts w:ascii="Tahoma" w:hAnsi="Tahoma" w:cs="Verdana"/>
          <w:b/>
          <w:bCs/>
          <w:sz w:val="16"/>
          <w:szCs w:val="16"/>
        </w:rPr>
        <w:t>An escaped prisoner who has a knife</w:t>
      </w:r>
      <w:r>
        <w:rPr>
          <w:rFonts w:ascii="Tahoma" w:hAnsi="Tahoma" w:cs="Verdana"/>
          <w:b/>
          <w:bCs/>
          <w:sz w:val="16"/>
          <w:szCs w:val="16"/>
        </w:rPr>
        <w:t>.</w:t>
      </w:r>
    </w:p>
    <w:p w:rsidR="006D5FF1" w:rsidRDefault="006D5FF1">
      <w:pPr>
        <w:pStyle w:val="BodyText"/>
      </w:pPr>
    </w:p>
    <w:p w:rsidR="006D5FF1" w:rsidRDefault="006D5FF1">
      <w:pPr>
        <w:sectPr w:rsidR="006D5FF1">
          <w:footnotePr>
            <w:pos w:val="beneathText"/>
          </w:footnotePr>
          <w:type w:val="continuous"/>
          <w:pgSz w:w="12240" w:h="15840"/>
          <w:pgMar w:top="567" w:right="567" w:bottom="567" w:left="1134" w:header="720" w:footer="720" w:gutter="0"/>
          <w:cols w:space="720"/>
          <w:docGrid w:linePitch="360"/>
        </w:sectPr>
      </w:pPr>
    </w:p>
    <w:p w:rsidR="006D5FF1" w:rsidRPr="00031436" w:rsidRDefault="00F03299">
      <w:pPr>
        <w:pStyle w:val="BodyText"/>
        <w:rPr>
          <w:rFonts w:cs="Verdana"/>
        </w:rPr>
        <w:sectPr w:rsidR="006D5FF1" w:rsidRPr="00031436">
          <w:footnotePr>
            <w:pos w:val="beneathText"/>
          </w:footnotePr>
          <w:type w:val="continuous"/>
          <w:pgSz w:w="12240" w:h="15840"/>
          <w:pgMar w:top="567" w:right="567" w:bottom="567" w:left="1134" w:header="720" w:footer="720" w:gutter="0"/>
          <w:cols w:space="720"/>
          <w:docGrid w:linePitch="360"/>
        </w:sectPr>
      </w:pPr>
      <w:r>
        <w:rPr>
          <w:rFonts w:cs="Verdana"/>
          <w:noProof/>
        </w:rPr>
        <w:lastRenderedPageBreak/>
        <w:drawing>
          <wp:inline distT="0" distB="0" distL="0" distR="0">
            <wp:extent cx="6692265" cy="37141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prison gates.png"/>
                    <pic:cNvPicPr/>
                  </pic:nvPicPr>
                  <pic:blipFill>
                    <a:blip r:embed="rId11">
                      <a:extLst>
                        <a:ext uri="{28A0092B-C50C-407E-A947-70E740481C1C}">
                          <a14:useLocalDpi xmlns:a14="http://schemas.microsoft.com/office/drawing/2010/main" val="0"/>
                        </a:ext>
                      </a:extLst>
                    </a:blip>
                    <a:stretch>
                      <a:fillRect/>
                    </a:stretch>
                  </pic:blipFill>
                  <pic:spPr>
                    <a:xfrm>
                      <a:off x="0" y="0"/>
                      <a:ext cx="6692265" cy="3714115"/>
                    </a:xfrm>
                    <a:prstGeom prst="rect">
                      <a:avLst/>
                    </a:prstGeom>
                  </pic:spPr>
                </pic:pic>
              </a:graphicData>
            </a:graphic>
          </wp:inline>
        </w:drawing>
      </w:r>
    </w:p>
    <w:p w:rsidR="00031436" w:rsidRDefault="006D5FF1">
      <w:pPr>
        <w:pStyle w:val="BodyText"/>
        <w:rPr>
          <w:rFonts w:ascii="Tahoma" w:hAnsi="Tahoma" w:cs="Verdana"/>
          <w:b/>
          <w:bCs/>
          <w:sz w:val="16"/>
          <w:szCs w:val="16"/>
        </w:rPr>
      </w:pPr>
      <w:r>
        <w:rPr>
          <w:rFonts w:ascii="Tahoma" w:hAnsi="Tahoma" w:cs="Verdana"/>
          <w:b/>
          <w:bCs/>
          <w:sz w:val="16"/>
          <w:szCs w:val="16"/>
        </w:rPr>
        <w:lastRenderedPageBreak/>
        <w:t xml:space="preserve">Figure </w:t>
      </w:r>
      <w:r w:rsidR="00031436">
        <w:rPr>
          <w:rFonts w:ascii="Tahoma" w:hAnsi="Tahoma" w:cs="Verdana"/>
          <w:b/>
          <w:bCs/>
          <w:sz w:val="16"/>
          <w:szCs w:val="16"/>
        </w:rPr>
        <w:t>6</w:t>
      </w:r>
      <w:r>
        <w:rPr>
          <w:rFonts w:ascii="Tahoma" w:hAnsi="Tahoma" w:cs="Verdana"/>
          <w:b/>
          <w:bCs/>
          <w:sz w:val="16"/>
          <w:szCs w:val="16"/>
        </w:rPr>
        <w:t xml:space="preserve">: </w:t>
      </w:r>
      <w:r w:rsidR="00F03299">
        <w:rPr>
          <w:rFonts w:ascii="Tahoma" w:hAnsi="Tahoma" w:cs="Verdana"/>
          <w:b/>
          <w:bCs/>
          <w:sz w:val="16"/>
          <w:szCs w:val="16"/>
        </w:rPr>
        <w:t>Prison gate opened after prison riot</w:t>
      </w:r>
      <w:r w:rsidR="00267116">
        <w:rPr>
          <w:rFonts w:ascii="Tahoma" w:hAnsi="Tahoma" w:cs="Verdana"/>
          <w:b/>
          <w:bCs/>
          <w:sz w:val="16"/>
          <w:szCs w:val="16"/>
        </w:rPr>
        <w:t>.</w:t>
      </w:r>
    </w:p>
    <w:p w:rsidR="00031436" w:rsidRDefault="00031436">
      <w:pPr>
        <w:pStyle w:val="BodyText"/>
        <w:rPr>
          <w:rFonts w:ascii="Tahoma" w:hAnsi="Tahoma" w:cs="Verdana"/>
          <w:b/>
          <w:bCs/>
          <w:sz w:val="16"/>
          <w:szCs w:val="16"/>
        </w:rPr>
      </w:pPr>
    </w:p>
    <w:p w:rsidR="00031436" w:rsidRPr="00031436" w:rsidRDefault="00D91A22">
      <w:pPr>
        <w:pStyle w:val="BodyText"/>
        <w:rPr>
          <w:rFonts w:ascii="Tahoma" w:hAnsi="Tahoma" w:cs="Verdana"/>
          <w:b/>
          <w:bCs/>
          <w:sz w:val="16"/>
          <w:szCs w:val="16"/>
        </w:rPr>
      </w:pPr>
      <w:r>
        <w:rPr>
          <w:rFonts w:ascii="Tahoma" w:hAnsi="Tahoma" w:cs="Verdana"/>
          <w:b/>
          <w:bCs/>
          <w:noProof/>
          <w:sz w:val="16"/>
          <w:szCs w:val="16"/>
        </w:rPr>
        <w:lastRenderedPageBreak/>
        <w:drawing>
          <wp:inline distT="0" distB="0" distL="0" distR="0" wp14:anchorId="37A43DA0" wp14:editId="32DCE19E">
            <wp:extent cx="6692265" cy="3730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inside grocerymart.png"/>
                    <pic:cNvPicPr/>
                  </pic:nvPicPr>
                  <pic:blipFill>
                    <a:blip r:embed="rId12">
                      <a:extLst>
                        <a:ext uri="{28A0092B-C50C-407E-A947-70E740481C1C}">
                          <a14:useLocalDpi xmlns:a14="http://schemas.microsoft.com/office/drawing/2010/main" val="0"/>
                        </a:ext>
                      </a:extLst>
                    </a:blip>
                    <a:stretch>
                      <a:fillRect/>
                    </a:stretch>
                  </pic:blipFill>
                  <pic:spPr>
                    <a:xfrm>
                      <a:off x="0" y="0"/>
                      <a:ext cx="6692265" cy="3730625"/>
                    </a:xfrm>
                    <a:prstGeom prst="rect">
                      <a:avLst/>
                    </a:prstGeom>
                  </pic:spPr>
                </pic:pic>
              </a:graphicData>
            </a:graphic>
          </wp:inline>
        </w:drawing>
      </w:r>
    </w:p>
    <w:p w:rsidR="006D5FF1" w:rsidRDefault="00031436">
      <w:pPr>
        <w:pStyle w:val="BodyText"/>
        <w:rPr>
          <w:rFonts w:ascii="Tahoma" w:hAnsi="Tahoma" w:cs="Verdana"/>
          <w:bCs/>
        </w:rPr>
        <w:sectPr w:rsidR="006D5FF1">
          <w:footnotePr>
            <w:pos w:val="beneathText"/>
          </w:footnotePr>
          <w:type w:val="continuous"/>
          <w:pgSz w:w="12240" w:h="15840"/>
          <w:pgMar w:top="567" w:right="567" w:bottom="567" w:left="1134" w:header="720" w:footer="720" w:gutter="0"/>
          <w:cols w:space="720"/>
          <w:docGrid w:linePitch="360"/>
        </w:sectPr>
      </w:pPr>
      <w:r>
        <w:rPr>
          <w:rFonts w:ascii="Tahoma" w:hAnsi="Tahoma" w:cs="Verdana"/>
          <w:b/>
          <w:bCs/>
          <w:sz w:val="16"/>
          <w:szCs w:val="16"/>
        </w:rPr>
        <w:t xml:space="preserve">Figure 7: </w:t>
      </w:r>
      <w:r w:rsidR="00D91A22">
        <w:rPr>
          <w:rFonts w:ascii="Tahoma" w:hAnsi="Tahoma" w:cs="Verdana"/>
          <w:b/>
          <w:bCs/>
          <w:sz w:val="16"/>
          <w:szCs w:val="16"/>
        </w:rPr>
        <w:t>Inside t</w:t>
      </w:r>
      <w:r w:rsidR="00D91A22">
        <w:rPr>
          <w:rFonts w:cs="Verdana"/>
          <w:b/>
          <w:bCs/>
          <w:sz w:val="16"/>
          <w:szCs w:val="16"/>
        </w:rPr>
        <w:t xml:space="preserve">he Grocery store where </w:t>
      </w:r>
      <w:r w:rsidR="002440E3">
        <w:rPr>
          <w:rFonts w:cs="Verdana"/>
          <w:b/>
          <w:bCs/>
          <w:sz w:val="16"/>
          <w:szCs w:val="16"/>
        </w:rPr>
        <w:t>Officer</w:t>
      </w:r>
      <w:r w:rsidR="00D91A22">
        <w:rPr>
          <w:rFonts w:cs="Verdana"/>
          <w:b/>
          <w:bCs/>
          <w:sz w:val="16"/>
          <w:szCs w:val="16"/>
        </w:rPr>
        <w:t xml:space="preserve"> Lewis is hiding</w:t>
      </w:r>
      <w:r>
        <w:rPr>
          <w:rFonts w:ascii="Tahoma" w:hAnsi="Tahoma" w:cs="Verdana"/>
          <w:b/>
          <w:bCs/>
          <w:sz w:val="16"/>
          <w:szCs w:val="16"/>
        </w:rPr>
        <w:t>.</w:t>
      </w:r>
      <w:r w:rsidR="006D5FF1">
        <w:rPr>
          <w:rFonts w:ascii="Tahoma" w:hAnsi="Tahoma" w:cs="Verdana"/>
          <w:bCs/>
        </w:rPr>
        <w:br/>
      </w:r>
    </w:p>
    <w:p w:rsidR="00EE178A" w:rsidRDefault="00EE178A">
      <w:pPr>
        <w:pStyle w:val="BodyText"/>
        <w:rPr>
          <w:rFonts w:ascii="Tahoma" w:hAnsi="Tahoma" w:cs="Verdana"/>
          <w:b/>
          <w:bCs/>
        </w:rPr>
      </w:pPr>
    </w:p>
    <w:p w:rsidR="00EE178A" w:rsidRDefault="0087758F">
      <w:pPr>
        <w:pStyle w:val="BodyText"/>
        <w:rPr>
          <w:rFonts w:ascii="Tahoma" w:hAnsi="Tahoma" w:cs="Verdana"/>
          <w:b/>
          <w:bCs/>
        </w:rPr>
      </w:pPr>
      <w:r>
        <w:rPr>
          <w:rFonts w:ascii="Tahoma" w:hAnsi="Tahoma" w:cs="Verdana"/>
          <w:b/>
          <w:bCs/>
          <w:noProof/>
        </w:rPr>
        <w:drawing>
          <wp:anchor distT="0" distB="0" distL="114300" distR="114300" simplePos="0" relativeHeight="251664384" behindDoc="0" locked="0" layoutInCell="1" allowOverlap="1" wp14:anchorId="30B5D7A1" wp14:editId="4B1E03CB">
            <wp:simplePos x="0" y="0"/>
            <wp:positionH relativeFrom="column">
              <wp:posOffset>-43815</wp:posOffset>
            </wp:positionH>
            <wp:positionV relativeFrom="paragraph">
              <wp:posOffset>33021</wp:posOffset>
            </wp:positionV>
            <wp:extent cx="6743700" cy="4686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hospital-1.png"/>
                    <pic:cNvPicPr/>
                  </pic:nvPicPr>
                  <pic:blipFill>
                    <a:blip r:embed="rId13">
                      <a:extLst>
                        <a:ext uri="{28A0092B-C50C-407E-A947-70E740481C1C}">
                          <a14:useLocalDpi xmlns:a14="http://schemas.microsoft.com/office/drawing/2010/main" val="0"/>
                        </a:ext>
                      </a:extLst>
                    </a:blip>
                    <a:stretch>
                      <a:fillRect/>
                    </a:stretch>
                  </pic:blipFill>
                  <pic:spPr>
                    <a:xfrm>
                      <a:off x="0" y="0"/>
                      <a:ext cx="6739863" cy="4683634"/>
                    </a:xfrm>
                    <a:prstGeom prst="rect">
                      <a:avLst/>
                    </a:prstGeom>
                  </pic:spPr>
                </pic:pic>
              </a:graphicData>
            </a:graphic>
            <wp14:sizeRelH relativeFrom="page">
              <wp14:pctWidth>0</wp14:pctWidth>
            </wp14:sizeRelH>
            <wp14:sizeRelV relativeFrom="page">
              <wp14:pctHeight>0</wp14:pctHeight>
            </wp14:sizeRelV>
          </wp:anchor>
        </w:drawing>
      </w: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87758F" w:rsidRPr="00CA5A4D" w:rsidRDefault="0087758F">
      <w:pPr>
        <w:pStyle w:val="BodyText"/>
        <w:rPr>
          <w:rFonts w:cs="Verdana"/>
          <w:b/>
          <w:bCs/>
          <w:sz w:val="16"/>
        </w:rPr>
      </w:pPr>
      <w:r w:rsidRPr="00CA5A4D">
        <w:rPr>
          <w:rFonts w:cs="Verdana"/>
          <w:b/>
          <w:bCs/>
          <w:sz w:val="16"/>
        </w:rPr>
        <w:t>Figure 8: The hospital where the Officer Lewis has to be taken to for treatment of her wounds.</w:t>
      </w:r>
    </w:p>
    <w:p w:rsidR="0087758F" w:rsidRDefault="0087758F">
      <w:pPr>
        <w:pStyle w:val="BodyText"/>
        <w:rPr>
          <w:rFonts w:ascii="Tahoma" w:hAnsi="Tahoma" w:cs="Verdana"/>
          <w:b/>
          <w:bCs/>
        </w:rPr>
      </w:pPr>
    </w:p>
    <w:p w:rsidR="0087758F" w:rsidRDefault="0087758F">
      <w:pPr>
        <w:pStyle w:val="BodyText"/>
        <w:rPr>
          <w:rFonts w:ascii="Tahoma" w:hAnsi="Tahoma" w:cs="Verdana"/>
          <w:b/>
          <w:bCs/>
        </w:rPr>
      </w:pPr>
    </w:p>
    <w:p w:rsidR="00E431AA" w:rsidRDefault="006D5FF1">
      <w:pPr>
        <w:pStyle w:val="BodyText"/>
        <w:rPr>
          <w:rFonts w:ascii="Tahoma" w:hAnsi="Tahoma" w:cs="Verdana"/>
          <w:b/>
          <w:bCs/>
        </w:rPr>
      </w:pPr>
      <w:r>
        <w:rPr>
          <w:rFonts w:ascii="Tahoma" w:hAnsi="Tahoma" w:cs="Verdana"/>
          <w:b/>
          <w:bCs/>
        </w:rPr>
        <w:lastRenderedPageBreak/>
        <w:br/>
        <w:t>b. Control Summary</w:t>
      </w:r>
    </w:p>
    <w:p w:rsidR="00E431AA" w:rsidRDefault="00E431AA">
      <w:pPr>
        <w:pStyle w:val="BodyText"/>
        <w:rPr>
          <w:rFonts w:ascii="Tahoma" w:hAnsi="Tahoma" w:cs="Verdana"/>
          <w:b/>
          <w:bCs/>
        </w:rPr>
      </w:pPr>
    </w:p>
    <w:p w:rsidR="00E431AA" w:rsidRDefault="006D5FF1">
      <w:pPr>
        <w:pStyle w:val="BodyText"/>
        <w:rPr>
          <w:rFonts w:ascii="Tahoma" w:hAnsi="Tahoma" w:cs="Verdana"/>
        </w:rPr>
      </w:pPr>
      <w:r>
        <w:rPr>
          <w:rFonts w:ascii="Tahoma" w:hAnsi="Tahoma" w:cs="Verdana"/>
        </w:rPr>
        <w:t xml:space="preserve">W </w:t>
      </w:r>
      <w:r w:rsidR="0026492F">
        <w:rPr>
          <w:rFonts w:ascii="Tahoma" w:hAnsi="Tahoma" w:cs="Verdana"/>
        </w:rPr>
        <w:t>–</w:t>
      </w:r>
      <w:r>
        <w:rPr>
          <w:rFonts w:ascii="Tahoma" w:hAnsi="Tahoma" w:cs="Verdana"/>
        </w:rPr>
        <w:t xml:space="preserve"> Move forward</w:t>
      </w:r>
    </w:p>
    <w:p w:rsidR="00E431AA" w:rsidRDefault="006D5FF1">
      <w:pPr>
        <w:pStyle w:val="BodyText"/>
        <w:rPr>
          <w:rFonts w:ascii="Tahoma" w:hAnsi="Tahoma" w:cs="Verdana"/>
        </w:rPr>
      </w:pPr>
      <w:r>
        <w:rPr>
          <w:rFonts w:ascii="Tahoma" w:hAnsi="Tahoma" w:cs="Verdana"/>
        </w:rPr>
        <w:t xml:space="preserve">A </w:t>
      </w:r>
      <w:r w:rsidR="0026492F">
        <w:rPr>
          <w:rFonts w:ascii="Tahoma" w:hAnsi="Tahoma" w:cs="Verdana"/>
        </w:rPr>
        <w:t>–</w:t>
      </w:r>
      <w:r>
        <w:rPr>
          <w:rFonts w:ascii="Tahoma" w:hAnsi="Tahoma" w:cs="Verdana"/>
        </w:rPr>
        <w:t xml:space="preserve"> Move left</w:t>
      </w:r>
    </w:p>
    <w:p w:rsidR="00E431AA" w:rsidRDefault="006D5FF1">
      <w:pPr>
        <w:pStyle w:val="BodyText"/>
        <w:rPr>
          <w:rFonts w:ascii="Tahoma" w:hAnsi="Tahoma" w:cs="Verdana"/>
        </w:rPr>
      </w:pPr>
      <w:r>
        <w:rPr>
          <w:rFonts w:ascii="Tahoma" w:hAnsi="Tahoma" w:cs="Verdana"/>
        </w:rPr>
        <w:t xml:space="preserve">S </w:t>
      </w:r>
      <w:r w:rsidR="0026492F">
        <w:rPr>
          <w:rFonts w:ascii="Tahoma" w:hAnsi="Tahoma" w:cs="Verdana"/>
        </w:rPr>
        <w:t>–</w:t>
      </w:r>
      <w:r>
        <w:rPr>
          <w:rFonts w:ascii="Tahoma" w:hAnsi="Tahoma" w:cs="Verdana"/>
        </w:rPr>
        <w:t xml:space="preserve"> Move backwards</w:t>
      </w:r>
    </w:p>
    <w:p w:rsidR="007B71B5" w:rsidRDefault="006D5FF1">
      <w:pPr>
        <w:pStyle w:val="BodyText"/>
        <w:rPr>
          <w:rFonts w:ascii="Tahoma" w:hAnsi="Tahoma" w:cs="Verdana"/>
        </w:rPr>
      </w:pPr>
      <w:r>
        <w:rPr>
          <w:rFonts w:ascii="Tahoma" w:hAnsi="Tahoma" w:cs="Verdana"/>
        </w:rPr>
        <w:t xml:space="preserve">D </w:t>
      </w:r>
      <w:r w:rsidR="0026492F">
        <w:rPr>
          <w:rFonts w:ascii="Tahoma" w:hAnsi="Tahoma" w:cs="Verdana"/>
        </w:rPr>
        <w:t>–</w:t>
      </w:r>
      <w:r>
        <w:rPr>
          <w:rFonts w:ascii="Tahoma" w:hAnsi="Tahoma" w:cs="Verdana"/>
        </w:rPr>
        <w:t xml:space="preserve"> Move right</w:t>
      </w:r>
    </w:p>
    <w:p w:rsidR="005F5359" w:rsidRDefault="006D5FF1">
      <w:pPr>
        <w:pStyle w:val="BodyText"/>
        <w:rPr>
          <w:rFonts w:ascii="Tahoma" w:hAnsi="Tahoma" w:cs="Verdana"/>
        </w:rPr>
      </w:pPr>
      <w:r>
        <w:rPr>
          <w:rFonts w:ascii="Tahoma" w:hAnsi="Tahoma" w:cs="Verdana"/>
        </w:rPr>
        <w:t xml:space="preserve">Space bar </w:t>
      </w:r>
      <w:r w:rsidR="005F5359">
        <w:rPr>
          <w:rFonts w:ascii="Tahoma" w:hAnsi="Tahoma" w:cs="Verdana"/>
        </w:rPr>
        <w:t>–</w:t>
      </w:r>
      <w:r>
        <w:rPr>
          <w:rFonts w:ascii="Tahoma" w:hAnsi="Tahoma" w:cs="Verdana"/>
        </w:rPr>
        <w:t xml:space="preserve"> Jump</w:t>
      </w:r>
    </w:p>
    <w:p w:rsidR="00E431AA" w:rsidRDefault="00E431AA">
      <w:pPr>
        <w:pStyle w:val="BodyText"/>
        <w:rPr>
          <w:rFonts w:ascii="Tahoma" w:hAnsi="Tahoma" w:cs="Verdana"/>
        </w:rPr>
      </w:pPr>
      <w:r>
        <w:rPr>
          <w:rFonts w:ascii="Tahoma" w:hAnsi="Tahoma" w:cs="Verdana"/>
        </w:rPr>
        <w:t xml:space="preserve">Mouse movement </w:t>
      </w:r>
      <w:r w:rsidR="0026492F">
        <w:rPr>
          <w:rFonts w:ascii="Tahoma" w:hAnsi="Tahoma" w:cs="Verdana"/>
        </w:rPr>
        <w:t>–</w:t>
      </w:r>
      <w:r>
        <w:rPr>
          <w:rFonts w:ascii="Tahoma" w:hAnsi="Tahoma" w:cs="Verdana"/>
        </w:rPr>
        <w:t xml:space="preserve"> Look around</w:t>
      </w:r>
    </w:p>
    <w:p w:rsidR="00E431AA" w:rsidRDefault="00E431AA">
      <w:pPr>
        <w:pStyle w:val="BodyText"/>
        <w:rPr>
          <w:rFonts w:ascii="Tahoma" w:hAnsi="Tahoma" w:cs="Verdana"/>
        </w:rPr>
      </w:pPr>
      <w:r>
        <w:rPr>
          <w:rFonts w:ascii="Tahoma" w:hAnsi="Tahoma" w:cs="Verdana"/>
        </w:rPr>
        <w:t>E – Zoom</w:t>
      </w:r>
    </w:p>
    <w:p w:rsidR="00E431AA" w:rsidRDefault="00E431AA">
      <w:pPr>
        <w:pStyle w:val="BodyText"/>
        <w:rPr>
          <w:rFonts w:ascii="Tahoma" w:hAnsi="Tahoma" w:cs="Verdana"/>
        </w:rPr>
      </w:pPr>
      <w:r>
        <w:rPr>
          <w:rFonts w:ascii="Tahoma" w:hAnsi="Tahoma" w:cs="Verdana"/>
        </w:rPr>
        <w:t>Esc – Pause menu</w:t>
      </w:r>
    </w:p>
    <w:p w:rsidR="00E431AA" w:rsidRDefault="005F5359" w:rsidP="005F5359">
      <w:pPr>
        <w:pStyle w:val="BodyText"/>
        <w:rPr>
          <w:rFonts w:ascii="Tahoma" w:hAnsi="Tahoma" w:cs="Verdana"/>
        </w:rPr>
      </w:pPr>
      <w:r>
        <w:rPr>
          <w:rFonts w:ascii="Tahoma" w:hAnsi="Tahoma" w:cs="Verdana"/>
        </w:rPr>
        <w:t>Tab – Switch camera between first and third person views</w:t>
      </w:r>
    </w:p>
    <w:p w:rsidR="00E431AA" w:rsidRDefault="006D5FF1" w:rsidP="005F5359">
      <w:pPr>
        <w:pStyle w:val="BodyText"/>
        <w:rPr>
          <w:rFonts w:ascii="Tahoma" w:hAnsi="Tahoma" w:cs="Verdana"/>
        </w:rPr>
      </w:pPr>
      <w:r>
        <w:rPr>
          <w:rFonts w:ascii="Tahoma" w:hAnsi="Tahoma" w:cs="Verdana"/>
        </w:rPr>
        <w:t xml:space="preserve">Left click </w:t>
      </w:r>
      <w:r w:rsidR="00E431AA">
        <w:rPr>
          <w:rFonts w:ascii="Tahoma" w:hAnsi="Tahoma" w:cs="Verdana"/>
        </w:rPr>
        <w:t>–</w:t>
      </w:r>
      <w:r>
        <w:rPr>
          <w:rFonts w:ascii="Tahoma" w:hAnsi="Tahoma" w:cs="Verdana"/>
        </w:rPr>
        <w:t xml:space="preserve"> </w:t>
      </w:r>
      <w:r w:rsidR="00E431AA">
        <w:rPr>
          <w:rFonts w:ascii="Tahoma" w:hAnsi="Tahoma" w:cs="Verdana"/>
        </w:rPr>
        <w:t>Shoot</w:t>
      </w:r>
    </w:p>
    <w:p w:rsidR="008C32C5" w:rsidRDefault="0026492F" w:rsidP="005F5359">
      <w:pPr>
        <w:pStyle w:val="BodyText"/>
        <w:rPr>
          <w:rFonts w:ascii="Tahoma" w:hAnsi="Tahoma" w:cs="Verdana"/>
        </w:rPr>
      </w:pPr>
      <w:r>
        <w:rPr>
          <w:rFonts w:ascii="Tahoma" w:hAnsi="Tahoma" w:cs="Verdana"/>
        </w:rPr>
        <w:t>1</w:t>
      </w:r>
      <w:r w:rsidR="006D5FF1">
        <w:rPr>
          <w:rFonts w:ascii="Tahoma" w:hAnsi="Tahoma" w:cs="Verdana"/>
        </w:rPr>
        <w:t xml:space="preserve"> </w:t>
      </w:r>
      <w:r w:rsidR="00E431AA">
        <w:rPr>
          <w:rFonts w:ascii="Tahoma" w:hAnsi="Tahoma" w:cs="Verdana"/>
        </w:rPr>
        <w:t>–</w:t>
      </w:r>
      <w:r w:rsidR="006D5FF1">
        <w:rPr>
          <w:rFonts w:ascii="Tahoma" w:hAnsi="Tahoma" w:cs="Verdana"/>
        </w:rPr>
        <w:t xml:space="preserve"> </w:t>
      </w:r>
      <w:r w:rsidR="00E431AA">
        <w:rPr>
          <w:rFonts w:ascii="Tahoma" w:hAnsi="Tahoma" w:cs="Verdana"/>
        </w:rPr>
        <w:t>Switch weapons</w:t>
      </w:r>
      <w:r>
        <w:rPr>
          <w:rFonts w:ascii="Tahoma" w:hAnsi="Tahoma" w:cs="Verdana"/>
        </w:rPr>
        <w:t xml:space="preserve"> (AK47)</w:t>
      </w:r>
    </w:p>
    <w:p w:rsidR="008C32C5" w:rsidRDefault="0026492F" w:rsidP="005F5359">
      <w:pPr>
        <w:pStyle w:val="BodyText"/>
        <w:rPr>
          <w:rFonts w:ascii="Tahoma" w:hAnsi="Tahoma" w:cs="Verdana"/>
        </w:rPr>
      </w:pPr>
      <w:r>
        <w:rPr>
          <w:rFonts w:ascii="Tahoma" w:hAnsi="Tahoma" w:cs="Verdana"/>
        </w:rPr>
        <w:t xml:space="preserve">2 </w:t>
      </w:r>
      <w:r>
        <w:rPr>
          <w:rFonts w:ascii="Tahoma" w:hAnsi="Tahoma" w:cs="Verdana"/>
        </w:rPr>
        <w:t>–</w:t>
      </w:r>
      <w:r w:rsidR="00505D4E">
        <w:rPr>
          <w:rFonts w:ascii="Tahoma" w:hAnsi="Tahoma" w:cs="Verdana"/>
        </w:rPr>
        <w:t xml:space="preserve"> Switch weapons (MP5)</w:t>
      </w:r>
    </w:p>
    <w:p w:rsidR="008C32C5" w:rsidRDefault="003E0886" w:rsidP="005F5359">
      <w:pPr>
        <w:pStyle w:val="BodyText"/>
        <w:rPr>
          <w:rFonts w:ascii="Tahoma" w:hAnsi="Tahoma" w:cs="Verdana"/>
        </w:rPr>
      </w:pPr>
      <w:r>
        <w:rPr>
          <w:rFonts w:ascii="Tahoma" w:hAnsi="Tahoma" w:cs="Verdana"/>
        </w:rPr>
        <w:t>P</w:t>
      </w:r>
      <w:r w:rsidR="00132416">
        <w:rPr>
          <w:rFonts w:ascii="Tahoma" w:hAnsi="Tahoma" w:cs="Verdana"/>
        </w:rPr>
        <w:t xml:space="preserve"> </w:t>
      </w:r>
      <w:r w:rsidR="00132416">
        <w:rPr>
          <w:rFonts w:ascii="Tahoma" w:hAnsi="Tahoma" w:cs="Verdana"/>
        </w:rPr>
        <w:t>–</w:t>
      </w:r>
      <w:r w:rsidR="00132416">
        <w:rPr>
          <w:rFonts w:ascii="Tahoma" w:hAnsi="Tahoma" w:cs="Verdana"/>
        </w:rPr>
        <w:t xml:space="preserve"> Resize message </w:t>
      </w:r>
      <w:proofErr w:type="spellStart"/>
      <w:proofErr w:type="gramStart"/>
      <w:r w:rsidR="00132416">
        <w:rPr>
          <w:rFonts w:ascii="Tahoma" w:hAnsi="Tahoma" w:cs="Verdana"/>
        </w:rPr>
        <w:t>Hud</w:t>
      </w:r>
      <w:proofErr w:type="spellEnd"/>
      <w:proofErr w:type="gramEnd"/>
    </w:p>
    <w:p w:rsidR="003E0886" w:rsidRDefault="003E0886" w:rsidP="005F5359">
      <w:pPr>
        <w:pStyle w:val="BodyText"/>
        <w:rPr>
          <w:rFonts w:ascii="Tahoma" w:hAnsi="Tahoma" w:cs="Verdana"/>
        </w:rPr>
      </w:pPr>
      <w:r>
        <w:rPr>
          <w:rFonts w:ascii="Tahoma" w:hAnsi="Tahoma" w:cs="Verdana"/>
        </w:rPr>
        <w:t xml:space="preserve">Alt C </w:t>
      </w:r>
      <w:r>
        <w:rPr>
          <w:rFonts w:ascii="Tahoma" w:hAnsi="Tahoma" w:cs="Verdana"/>
        </w:rPr>
        <w:t>–</w:t>
      </w:r>
      <w:r>
        <w:rPr>
          <w:rFonts w:ascii="Tahoma" w:hAnsi="Tahoma" w:cs="Verdana"/>
        </w:rPr>
        <w:t xml:space="preserve"> </w:t>
      </w:r>
      <w:r w:rsidR="008B4663">
        <w:rPr>
          <w:rFonts w:ascii="Tahoma" w:hAnsi="Tahoma" w:cs="Verdana"/>
        </w:rPr>
        <w:t>Toggle between camera/player</w:t>
      </w:r>
    </w:p>
    <w:p w:rsidR="003E0886" w:rsidRDefault="003E0886" w:rsidP="005F5359">
      <w:pPr>
        <w:pStyle w:val="BodyText"/>
        <w:rPr>
          <w:rFonts w:ascii="Tahoma" w:hAnsi="Tahoma" w:cs="Verdana"/>
        </w:rPr>
      </w:pPr>
      <w:proofErr w:type="spellStart"/>
      <w:proofErr w:type="gramStart"/>
      <w:r>
        <w:rPr>
          <w:rFonts w:ascii="Tahoma" w:hAnsi="Tahoma" w:cs="Verdana"/>
        </w:rPr>
        <w:t>pageup</w:t>
      </w:r>
      <w:proofErr w:type="spellEnd"/>
      <w:proofErr w:type="gramEnd"/>
      <w:r>
        <w:rPr>
          <w:rFonts w:ascii="Tahoma" w:hAnsi="Tahoma" w:cs="Verdana"/>
        </w:rPr>
        <w:t xml:space="preserve"> </w:t>
      </w:r>
      <w:r>
        <w:rPr>
          <w:rFonts w:ascii="Tahoma" w:hAnsi="Tahoma" w:cs="Verdana"/>
        </w:rPr>
        <w:t>–</w:t>
      </w:r>
      <w:r w:rsidR="00E565DC">
        <w:rPr>
          <w:rFonts w:ascii="Tahoma" w:hAnsi="Tahoma" w:cs="Verdana"/>
        </w:rPr>
        <w:t xml:space="preserve"> Page message </w:t>
      </w:r>
      <w:proofErr w:type="spellStart"/>
      <w:r w:rsidR="00E565DC">
        <w:rPr>
          <w:rFonts w:ascii="Tahoma" w:hAnsi="Tahoma" w:cs="Verdana"/>
        </w:rPr>
        <w:t>Hud</w:t>
      </w:r>
      <w:proofErr w:type="spellEnd"/>
      <w:r w:rsidR="00E565DC">
        <w:rPr>
          <w:rFonts w:ascii="Tahoma" w:hAnsi="Tahoma" w:cs="Verdana"/>
        </w:rPr>
        <w:t xml:space="preserve"> up</w:t>
      </w:r>
    </w:p>
    <w:p w:rsidR="008C32C5" w:rsidRDefault="003E0886" w:rsidP="005F5359">
      <w:pPr>
        <w:pStyle w:val="BodyText"/>
        <w:rPr>
          <w:rFonts w:ascii="Tahoma" w:hAnsi="Tahoma" w:cs="Verdana"/>
        </w:rPr>
      </w:pPr>
      <w:proofErr w:type="spellStart"/>
      <w:proofErr w:type="gramStart"/>
      <w:r>
        <w:rPr>
          <w:rFonts w:ascii="Tahoma" w:hAnsi="Tahoma" w:cs="Verdana"/>
        </w:rPr>
        <w:t>pagedown</w:t>
      </w:r>
      <w:proofErr w:type="spellEnd"/>
      <w:proofErr w:type="gramEnd"/>
      <w:r>
        <w:rPr>
          <w:rFonts w:ascii="Tahoma" w:hAnsi="Tahoma" w:cs="Verdana"/>
        </w:rPr>
        <w:t xml:space="preserve"> </w:t>
      </w:r>
      <w:r>
        <w:rPr>
          <w:rFonts w:ascii="Tahoma" w:hAnsi="Tahoma" w:cs="Verdana"/>
        </w:rPr>
        <w:t>–</w:t>
      </w:r>
      <w:r w:rsidR="00E565DC">
        <w:rPr>
          <w:rFonts w:ascii="Tahoma" w:hAnsi="Tahoma" w:cs="Verdana"/>
        </w:rPr>
        <w:t xml:space="preserve"> Page message </w:t>
      </w:r>
      <w:proofErr w:type="spellStart"/>
      <w:r w:rsidR="00E565DC">
        <w:rPr>
          <w:rFonts w:ascii="Tahoma" w:hAnsi="Tahoma" w:cs="Verdana"/>
        </w:rPr>
        <w:t>Hud</w:t>
      </w:r>
      <w:proofErr w:type="spellEnd"/>
      <w:r w:rsidR="00E565DC">
        <w:rPr>
          <w:rFonts w:ascii="Tahoma" w:hAnsi="Tahoma" w:cs="Verdana"/>
        </w:rPr>
        <w:t xml:space="preserve"> down</w:t>
      </w:r>
    </w:p>
    <w:p w:rsidR="008C32C5" w:rsidRDefault="008C32C5" w:rsidP="005F5359">
      <w:pPr>
        <w:pStyle w:val="BodyText"/>
        <w:rPr>
          <w:rFonts w:ascii="Tahoma" w:hAnsi="Tahoma" w:cs="Verdana"/>
        </w:rPr>
      </w:pPr>
    </w:p>
    <w:p w:rsidR="006D5FF1" w:rsidRDefault="006D5FF1" w:rsidP="005F5359">
      <w:pPr>
        <w:pStyle w:val="BodyText"/>
        <w:rPr>
          <w:rFonts w:ascii="Tahoma" w:hAnsi="Tahoma" w:cs="Verdana"/>
        </w:rPr>
      </w:pPr>
      <w:r>
        <w:rPr>
          <w:rFonts w:ascii="Tahoma" w:hAnsi="Tahoma" w:cs="Verdana"/>
        </w:rPr>
        <w:br/>
      </w:r>
      <w:r>
        <w:rPr>
          <w:rFonts w:ascii="Tahoma" w:hAnsi="Tahoma" w:cs="Verdana"/>
          <w:b/>
        </w:rPr>
        <w:t>c. State Transition Diagram</w:t>
      </w:r>
      <w:r>
        <w:rPr>
          <w:rFonts w:ascii="Tahoma" w:hAnsi="Tahoma" w:cs="Verdana"/>
          <w:b/>
        </w:rPr>
        <w:br/>
      </w:r>
      <w:r>
        <w:rPr>
          <w:rFonts w:ascii="Tahoma" w:hAnsi="Tahoma" w:cs="Verdana"/>
          <w:b/>
        </w:rPr>
        <w:br/>
      </w:r>
      <w:proofErr w:type="gramStart"/>
      <w:r>
        <w:rPr>
          <w:rFonts w:ascii="Tahoma" w:hAnsi="Tahoma" w:cs="Verdana"/>
        </w:rPr>
        <w:t>A</w:t>
      </w:r>
      <w:proofErr w:type="gramEnd"/>
      <w:r>
        <w:rPr>
          <w:rFonts w:ascii="Tahoma" w:hAnsi="Tahoma" w:cs="Verdana"/>
        </w:rPr>
        <w:t xml:space="preserve"> simple state transition diagram showing the movement between menus, game play, and the interaction of checkpoints.</w:t>
      </w:r>
    </w:p>
    <w:p w:rsidR="006D5FF1" w:rsidRDefault="006D5FF1">
      <w:pPr>
        <w:pStyle w:val="BodyText"/>
      </w:pPr>
    </w:p>
    <w:p w:rsidR="00675B75" w:rsidRDefault="00675B75">
      <w:pPr>
        <w:pStyle w:val="BodyText"/>
      </w:pPr>
      <w:r>
        <w:rPr>
          <w:noProof/>
        </w:rPr>
        <w:drawing>
          <wp:inline distT="0" distB="0" distL="0" distR="0">
            <wp:extent cx="6692265" cy="40138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png"/>
                    <pic:cNvPicPr/>
                  </pic:nvPicPr>
                  <pic:blipFill>
                    <a:blip r:embed="rId14">
                      <a:extLst>
                        <a:ext uri="{28A0092B-C50C-407E-A947-70E740481C1C}">
                          <a14:useLocalDpi xmlns:a14="http://schemas.microsoft.com/office/drawing/2010/main" val="0"/>
                        </a:ext>
                      </a:extLst>
                    </a:blip>
                    <a:stretch>
                      <a:fillRect/>
                    </a:stretch>
                  </pic:blipFill>
                  <pic:spPr>
                    <a:xfrm>
                      <a:off x="0" y="0"/>
                      <a:ext cx="6692265" cy="4013835"/>
                    </a:xfrm>
                    <a:prstGeom prst="rect">
                      <a:avLst/>
                    </a:prstGeom>
                  </pic:spPr>
                </pic:pic>
              </a:graphicData>
            </a:graphic>
          </wp:inline>
        </w:drawing>
      </w:r>
    </w:p>
    <w:p w:rsidR="000C5072" w:rsidRDefault="00447ACE">
      <w:pPr>
        <w:pStyle w:val="BodyText"/>
        <w:rPr>
          <w:rFonts w:ascii="Tahoma" w:hAnsi="Tahoma" w:cs="Verdana"/>
        </w:rPr>
      </w:pPr>
      <w:r>
        <w:rPr>
          <w:rFonts w:cs="Verdana"/>
          <w:b/>
          <w:bCs/>
          <w:sz w:val="16"/>
          <w:szCs w:val="16"/>
        </w:rPr>
        <w:t>Figure 9</w:t>
      </w:r>
      <w:r w:rsidR="006D5FF1">
        <w:rPr>
          <w:rFonts w:cs="Verdana"/>
          <w:b/>
          <w:bCs/>
          <w:sz w:val="16"/>
          <w:szCs w:val="16"/>
        </w:rPr>
        <w:t>: State diagram</w:t>
      </w:r>
      <w:r w:rsidR="006D5FF1">
        <w:rPr>
          <w:rFonts w:ascii="Tahoma" w:hAnsi="Tahoma" w:cs="Verdana"/>
          <w:b/>
        </w:rPr>
        <w:br/>
      </w:r>
      <w:r w:rsidR="006D5FF1">
        <w:rPr>
          <w:rFonts w:ascii="Tahoma" w:hAnsi="Tahoma" w:cs="Verdana"/>
          <w:b/>
        </w:rPr>
        <w:br/>
        <w:t>d. Design Rules</w:t>
      </w:r>
      <w:r w:rsidR="006D5FF1">
        <w:rPr>
          <w:rFonts w:ascii="Tahoma" w:hAnsi="Tahoma" w:cs="Verdana"/>
          <w:b/>
        </w:rPr>
        <w:br/>
      </w:r>
    </w:p>
    <w:p w:rsidR="005806AC" w:rsidRPr="000C5072" w:rsidRDefault="000C5072" w:rsidP="000C5072">
      <w:pPr>
        <w:pStyle w:val="BodyText"/>
        <w:rPr>
          <w:rFonts w:ascii="Tahoma" w:hAnsi="Tahoma" w:cs="Verdana"/>
        </w:rPr>
      </w:pPr>
      <w:r w:rsidRPr="000C5072">
        <w:rPr>
          <w:rFonts w:ascii="Tahoma" w:hAnsi="Tahoma" w:cs="Verdana"/>
        </w:rPr>
        <w:t xml:space="preserve">The main design </w:t>
      </w:r>
      <w:r w:rsidR="001624EF" w:rsidRPr="000C5072">
        <w:rPr>
          <w:rFonts w:ascii="Tahoma" w:hAnsi="Tahoma" w:cs="Verdana"/>
        </w:rPr>
        <w:t>rule of the game is</w:t>
      </w:r>
      <w:r w:rsidRPr="000C5072">
        <w:rPr>
          <w:rFonts w:ascii="Tahoma" w:hAnsi="Tahoma" w:cs="Verdana"/>
        </w:rPr>
        <w:t xml:space="preserve"> to make it easy for the user to control the player due to the fact that this game will have a timer associated with it. The game keys are setup </w:t>
      </w:r>
      <w:r w:rsidR="001624EF">
        <w:rPr>
          <w:rFonts w:ascii="Tahoma" w:hAnsi="Tahoma" w:cs="Verdana"/>
        </w:rPr>
        <w:t xml:space="preserve">in </w:t>
      </w:r>
      <w:r w:rsidRPr="000C5072">
        <w:rPr>
          <w:rFonts w:ascii="Tahoma" w:hAnsi="Tahoma" w:cs="Verdana"/>
        </w:rPr>
        <w:t>such</w:t>
      </w:r>
      <w:r w:rsidR="001624EF">
        <w:rPr>
          <w:rFonts w:ascii="Tahoma" w:hAnsi="Tahoma" w:cs="Verdana"/>
        </w:rPr>
        <w:t xml:space="preserve"> a way</w:t>
      </w:r>
      <w:r w:rsidRPr="000C5072">
        <w:rPr>
          <w:rFonts w:ascii="Tahoma" w:hAnsi="Tahoma" w:cs="Verdana"/>
        </w:rPr>
        <w:t xml:space="preserve"> that the player doesn’t have to move his fingers off the keyboard to reach other keys. The timer in the game was added so that players don’t get bored shooting enemies but also move quickly to get the mission done.</w:t>
      </w:r>
    </w:p>
    <w:p w:rsidR="000C5072" w:rsidRDefault="000C5072">
      <w:pPr>
        <w:pStyle w:val="BodyText"/>
        <w:rPr>
          <w:rFonts w:ascii="Tahoma" w:hAnsi="Tahoma" w:cs="Verdana"/>
        </w:rPr>
      </w:pPr>
    </w:p>
    <w:p w:rsidR="006D5FF1" w:rsidRDefault="006D5FF1">
      <w:pPr>
        <w:pStyle w:val="BodyText"/>
        <w:rPr>
          <w:rFonts w:ascii="Tahoma" w:hAnsi="Tahoma" w:cs="Verdana"/>
        </w:rPr>
      </w:pPr>
      <w:r>
        <w:rPr>
          <w:rFonts w:ascii="Tahoma" w:hAnsi="Tahoma" w:cs="Verdana"/>
          <w:b/>
          <w:sz w:val="24"/>
        </w:rPr>
        <w:t>4. Artificial Intelligence</w:t>
      </w:r>
      <w:r>
        <w:rPr>
          <w:rFonts w:ascii="Tahoma" w:hAnsi="Tahoma" w:cs="Verdana"/>
        </w:rPr>
        <w:br/>
      </w:r>
      <w:r>
        <w:rPr>
          <w:rFonts w:ascii="Tahoma" w:hAnsi="Tahoma" w:cs="Verdana"/>
          <w:b/>
        </w:rPr>
        <w:t>a. Opponent AI</w:t>
      </w:r>
      <w:r>
        <w:rPr>
          <w:rFonts w:ascii="Tahoma" w:hAnsi="Tahoma" w:cs="Verdana"/>
        </w:rPr>
        <w:t xml:space="preserve"> </w:t>
      </w:r>
    </w:p>
    <w:p w:rsidR="00B02ED7" w:rsidRPr="00B02ED7" w:rsidRDefault="00B02ED7" w:rsidP="00B02ED7">
      <w:pPr>
        <w:pStyle w:val="BodyText"/>
        <w:rPr>
          <w:rFonts w:ascii="Tahoma" w:hAnsi="Tahoma" w:cs="Verdana"/>
        </w:rPr>
      </w:pPr>
    </w:p>
    <w:p w:rsidR="005806AC" w:rsidRPr="00B02ED7" w:rsidRDefault="00B02ED7" w:rsidP="00B02ED7">
      <w:pPr>
        <w:pStyle w:val="BodyText"/>
        <w:rPr>
          <w:rFonts w:ascii="Tahoma" w:hAnsi="Tahoma" w:cs="Verdana"/>
        </w:rPr>
      </w:pPr>
      <w:r w:rsidRPr="00B02ED7">
        <w:rPr>
          <w:rFonts w:ascii="Tahoma" w:hAnsi="Tahoma" w:cs="Verdana"/>
        </w:rPr>
        <w:t xml:space="preserve">The </w:t>
      </w:r>
      <w:r w:rsidR="00ED3A3E" w:rsidRPr="00B02ED7">
        <w:rPr>
          <w:rFonts w:ascii="Tahoma" w:hAnsi="Tahoma" w:cs="Verdana"/>
        </w:rPr>
        <w:t>prisoner</w:t>
      </w:r>
      <w:r w:rsidR="00ED3A3E">
        <w:rPr>
          <w:rFonts w:ascii="Tahoma" w:hAnsi="Tahoma" w:cs="Verdana"/>
        </w:rPr>
        <w:t>s’</w:t>
      </w:r>
      <w:r w:rsidRPr="00B02ED7">
        <w:rPr>
          <w:rFonts w:ascii="Tahoma" w:hAnsi="Tahoma" w:cs="Verdana"/>
        </w:rPr>
        <w:t xml:space="preserve"> character will be roaming around the neighborhood until they come across Robocop and his partner. If Robocop or his </w:t>
      </w:r>
      <w:r w:rsidR="00ED3A3E" w:rsidRPr="00B02ED7">
        <w:rPr>
          <w:rFonts w:ascii="Tahoma" w:hAnsi="Tahoma" w:cs="Verdana"/>
        </w:rPr>
        <w:t>partners are</w:t>
      </w:r>
      <w:r w:rsidRPr="00B02ED7">
        <w:rPr>
          <w:rFonts w:ascii="Tahoma" w:hAnsi="Tahoma" w:cs="Verdana"/>
        </w:rPr>
        <w:t xml:space="preserve"> within a certain distance from the prisoner, they’ll be shot at and chased. Prisoner will be a little slower than the player to allow Robocop to escape.</w:t>
      </w:r>
    </w:p>
    <w:p w:rsidR="00B02ED7" w:rsidRPr="00B02ED7" w:rsidRDefault="00B02ED7" w:rsidP="00B02ED7">
      <w:pPr>
        <w:pStyle w:val="BodyText"/>
        <w:rPr>
          <w:rFonts w:ascii="Tahoma" w:hAnsi="Tahoma" w:cs="Verdana"/>
        </w:rPr>
      </w:pPr>
    </w:p>
    <w:p w:rsidR="006D5FF1" w:rsidRDefault="006D5FF1">
      <w:pPr>
        <w:pStyle w:val="BodyText"/>
        <w:rPr>
          <w:rFonts w:ascii="Tahoma" w:hAnsi="Tahoma" w:cs="Verdana"/>
        </w:rPr>
      </w:pPr>
      <w:r>
        <w:rPr>
          <w:rFonts w:ascii="Tahoma" w:hAnsi="Tahoma" w:cs="Verdana"/>
          <w:b/>
        </w:rPr>
        <w:t>b. Non-Player Characters</w:t>
      </w:r>
      <w:r>
        <w:rPr>
          <w:rFonts w:ascii="Tahoma" w:hAnsi="Tahoma" w:cs="Verdana"/>
        </w:rPr>
        <w:t xml:space="preserve"> </w:t>
      </w:r>
    </w:p>
    <w:p w:rsidR="001C0A3F" w:rsidRDefault="001C0A3F" w:rsidP="001C0A3F">
      <w:pPr>
        <w:pStyle w:val="BodyText"/>
        <w:rPr>
          <w:rFonts w:ascii="Tahoma" w:hAnsi="Tahoma" w:cs="Verdana"/>
        </w:rPr>
      </w:pPr>
    </w:p>
    <w:p w:rsidR="001C0A3F" w:rsidRDefault="00703A7A" w:rsidP="001C0A3F">
      <w:pPr>
        <w:pStyle w:val="BodyText"/>
        <w:rPr>
          <w:rFonts w:ascii="Tahoma" w:hAnsi="Tahoma" w:cs="Verdana"/>
        </w:rPr>
      </w:pPr>
      <w:r>
        <w:rPr>
          <w:rFonts w:ascii="Tahoma" w:hAnsi="Tahoma" w:cs="Verdana"/>
        </w:rPr>
        <w:t>There’ll be quite a few non-player characters. One of the</w:t>
      </w:r>
      <w:r w:rsidR="001C0A3F" w:rsidRPr="001C0A3F">
        <w:rPr>
          <w:rFonts w:ascii="Tahoma" w:hAnsi="Tahoma" w:cs="Verdana"/>
        </w:rPr>
        <w:t xml:space="preserve"> non-player character</w:t>
      </w:r>
      <w:r>
        <w:rPr>
          <w:rFonts w:ascii="Tahoma" w:hAnsi="Tahoma" w:cs="Verdana"/>
        </w:rPr>
        <w:t>s</w:t>
      </w:r>
      <w:r w:rsidR="001C0A3F" w:rsidRPr="001C0A3F">
        <w:rPr>
          <w:rFonts w:ascii="Tahoma" w:hAnsi="Tahoma" w:cs="Verdana"/>
        </w:rPr>
        <w:t xml:space="preserve"> </w:t>
      </w:r>
      <w:r>
        <w:rPr>
          <w:rFonts w:ascii="Tahoma" w:hAnsi="Tahoma" w:cs="Verdana"/>
        </w:rPr>
        <w:t xml:space="preserve">will be </w:t>
      </w:r>
      <w:r w:rsidR="001C0A3F" w:rsidRPr="001C0A3F">
        <w:rPr>
          <w:rFonts w:ascii="Tahoma" w:hAnsi="Tahoma" w:cs="Verdana"/>
        </w:rPr>
        <w:t xml:space="preserve">in the store where Robocop partner is. </w:t>
      </w:r>
      <w:r>
        <w:rPr>
          <w:rFonts w:ascii="Tahoma" w:hAnsi="Tahoma" w:cs="Verdana"/>
        </w:rPr>
        <w:t>Some will be just walking in the streets. These</w:t>
      </w:r>
      <w:r w:rsidR="001C0A3F" w:rsidRPr="001C0A3F">
        <w:rPr>
          <w:rFonts w:ascii="Tahoma" w:hAnsi="Tahoma" w:cs="Verdana"/>
        </w:rPr>
        <w:t xml:space="preserve"> character</w:t>
      </w:r>
      <w:r>
        <w:rPr>
          <w:rFonts w:ascii="Tahoma" w:hAnsi="Tahoma" w:cs="Verdana"/>
        </w:rPr>
        <w:t>s</w:t>
      </w:r>
      <w:r w:rsidR="001C0A3F" w:rsidRPr="001C0A3F">
        <w:rPr>
          <w:rFonts w:ascii="Tahoma" w:hAnsi="Tahoma" w:cs="Verdana"/>
        </w:rPr>
        <w:t xml:space="preserve"> will be stationary </w:t>
      </w:r>
      <w:r>
        <w:rPr>
          <w:rFonts w:ascii="Tahoma" w:hAnsi="Tahoma" w:cs="Verdana"/>
        </w:rPr>
        <w:t xml:space="preserve">or following paths </w:t>
      </w:r>
      <w:r w:rsidR="001C0A3F" w:rsidRPr="001C0A3F">
        <w:rPr>
          <w:rFonts w:ascii="Tahoma" w:hAnsi="Tahoma" w:cs="Verdana"/>
        </w:rPr>
        <w:t>and will not interact with anybody</w:t>
      </w:r>
      <w:r w:rsidR="001C0A3F">
        <w:rPr>
          <w:rFonts w:ascii="Tahoma" w:hAnsi="Tahoma" w:cs="Verdana"/>
        </w:rPr>
        <w:t>.</w:t>
      </w:r>
    </w:p>
    <w:p w:rsidR="001C0A3F" w:rsidRPr="001C0A3F" w:rsidRDefault="001C0A3F" w:rsidP="001C0A3F">
      <w:pPr>
        <w:pStyle w:val="BodyText"/>
        <w:rPr>
          <w:rFonts w:ascii="Tahoma" w:hAnsi="Tahoma" w:cs="Verdana"/>
        </w:rPr>
      </w:pPr>
    </w:p>
    <w:p w:rsidR="008C32C5" w:rsidRDefault="006D5FF1">
      <w:pPr>
        <w:pStyle w:val="BodyText"/>
        <w:rPr>
          <w:rFonts w:ascii="Tahoma" w:hAnsi="Tahoma" w:cs="Verdana"/>
        </w:rPr>
      </w:pPr>
      <w:r>
        <w:rPr>
          <w:rFonts w:ascii="Tahoma" w:hAnsi="Tahoma" w:cs="Verdana"/>
          <w:b/>
        </w:rPr>
        <w:t>c. Reactive Items</w:t>
      </w:r>
      <w:r w:rsidR="001C0A3F">
        <w:rPr>
          <w:rFonts w:ascii="Tahoma" w:hAnsi="Tahoma" w:cs="Verdana"/>
        </w:rPr>
        <w:br/>
      </w:r>
      <w:r w:rsidR="001C0A3F" w:rsidRPr="001C0A3F">
        <w:rPr>
          <w:rFonts w:ascii="Tahoma" w:hAnsi="Tahoma" w:cs="Verdana"/>
        </w:rPr>
        <w:t>There would be some weapons and Ammo to be picked-up when the player is low on Ammo. There will also be health pack for the player.</w:t>
      </w:r>
    </w:p>
    <w:p w:rsidR="00792E53" w:rsidRDefault="00F72A59" w:rsidP="00AA3A44">
      <w:pPr>
        <w:pStyle w:val="BodyText"/>
        <w:rPr>
          <w:rFonts w:ascii="Tahoma" w:hAnsi="Tahoma" w:cs="Verdana"/>
        </w:rPr>
      </w:pPr>
      <w:r>
        <w:rPr>
          <w:rFonts w:ascii="Tahoma" w:hAnsi="Tahoma" w:cs="Verdana"/>
        </w:rPr>
        <w:t>The two weapons of Robocop are the MP5 and the AK47.</w:t>
      </w:r>
    </w:p>
    <w:p w:rsidR="00792E53" w:rsidRDefault="00792E53" w:rsidP="00AA3A44">
      <w:pPr>
        <w:pStyle w:val="BodyText"/>
        <w:rPr>
          <w:rFonts w:ascii="Tahoma" w:hAnsi="Tahoma" w:cs="Verdana"/>
        </w:rPr>
      </w:pPr>
    </w:p>
    <w:p w:rsidR="00792E53" w:rsidRDefault="004854ED" w:rsidP="00AA3A44">
      <w:pPr>
        <w:pStyle w:val="BodyText"/>
        <w:rPr>
          <w:rFonts w:ascii="Tahoma" w:hAnsi="Tahoma" w:cs="Verdana"/>
        </w:rPr>
      </w:pPr>
      <w:r>
        <w:rPr>
          <w:rFonts w:ascii="Tahoma" w:hAnsi="Tahoma" w:cs="Verdana"/>
          <w:noProof/>
        </w:rPr>
        <w:drawing>
          <wp:anchor distT="0" distB="0" distL="114300" distR="114300" simplePos="0" relativeHeight="251666432" behindDoc="0" locked="0" layoutInCell="1" allowOverlap="1" wp14:anchorId="137F2D35" wp14:editId="10F5F6EA">
            <wp:simplePos x="0" y="0"/>
            <wp:positionH relativeFrom="column">
              <wp:posOffset>222885</wp:posOffset>
            </wp:positionH>
            <wp:positionV relativeFrom="paragraph">
              <wp:posOffset>49530</wp:posOffset>
            </wp:positionV>
            <wp:extent cx="2286000" cy="11976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5.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197610"/>
                    </a:xfrm>
                    <a:prstGeom prst="rect">
                      <a:avLst/>
                    </a:prstGeom>
                  </pic:spPr>
                </pic:pic>
              </a:graphicData>
            </a:graphic>
            <wp14:sizeRelH relativeFrom="page">
              <wp14:pctWidth>0</wp14:pctWidth>
            </wp14:sizeRelH>
            <wp14:sizeRelV relativeFrom="page">
              <wp14:pctHeight>0</wp14:pctHeight>
            </wp14:sizeRelV>
          </wp:anchor>
        </w:drawing>
      </w: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4854ED" w:rsidP="00AA3A44">
      <w:pPr>
        <w:pStyle w:val="BodyText"/>
        <w:rPr>
          <w:rFonts w:ascii="Tahoma" w:hAnsi="Tahoma" w:cs="Verdana"/>
        </w:rPr>
      </w:pPr>
      <w:r>
        <w:rPr>
          <w:rFonts w:ascii="Tahoma" w:hAnsi="Tahoma" w:cs="Verdana"/>
          <w:noProof/>
        </w:rPr>
        <w:drawing>
          <wp:anchor distT="0" distB="0" distL="114300" distR="114300" simplePos="0" relativeHeight="251665408" behindDoc="1" locked="0" layoutInCell="1" allowOverlap="1" wp14:anchorId="47C77174" wp14:editId="49583ABE">
            <wp:simplePos x="0" y="0"/>
            <wp:positionH relativeFrom="column">
              <wp:posOffset>222885</wp:posOffset>
            </wp:positionH>
            <wp:positionV relativeFrom="paragraph">
              <wp:posOffset>-3175</wp:posOffset>
            </wp:positionV>
            <wp:extent cx="2857500" cy="285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47.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6608F1" w:rsidRPr="00CA5A4D" w:rsidRDefault="006608F1" w:rsidP="006608F1">
      <w:pPr>
        <w:pStyle w:val="BodyText"/>
        <w:rPr>
          <w:rFonts w:cs="Verdana"/>
          <w:b/>
          <w:bCs/>
          <w:sz w:val="16"/>
        </w:rPr>
      </w:pPr>
      <w:r>
        <w:rPr>
          <w:rFonts w:cs="Verdana"/>
          <w:b/>
          <w:bCs/>
          <w:sz w:val="16"/>
        </w:rPr>
        <w:t>Figure 10</w:t>
      </w:r>
      <w:r w:rsidRPr="00CA5A4D">
        <w:rPr>
          <w:rFonts w:cs="Verdana"/>
          <w:b/>
          <w:bCs/>
          <w:sz w:val="16"/>
        </w:rPr>
        <w:t xml:space="preserve">: </w:t>
      </w:r>
      <w:r w:rsidR="00902C77">
        <w:rPr>
          <w:rFonts w:cs="Verdana"/>
          <w:b/>
          <w:bCs/>
          <w:sz w:val="16"/>
        </w:rPr>
        <w:t>MP5</w:t>
      </w:r>
      <w:r w:rsidR="005C7C0A">
        <w:rPr>
          <w:rFonts w:cs="Verdana"/>
          <w:b/>
          <w:bCs/>
          <w:sz w:val="16"/>
        </w:rPr>
        <w:t xml:space="preserve"> is</w:t>
      </w:r>
      <w:r w:rsidR="00E0085B">
        <w:rPr>
          <w:rFonts w:cs="Verdana"/>
          <w:b/>
          <w:bCs/>
          <w:sz w:val="16"/>
        </w:rPr>
        <w:t xml:space="preserve"> Robocop main weapon</w:t>
      </w: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Pr="006608F1" w:rsidRDefault="006608F1" w:rsidP="00AA3A44">
      <w:pPr>
        <w:pStyle w:val="BodyText"/>
        <w:rPr>
          <w:rFonts w:cs="Verdana"/>
          <w:b/>
          <w:bCs/>
          <w:sz w:val="16"/>
        </w:rPr>
      </w:pPr>
      <w:r>
        <w:rPr>
          <w:rFonts w:cs="Verdana"/>
          <w:b/>
          <w:bCs/>
          <w:sz w:val="16"/>
        </w:rPr>
        <w:t>Figure 11</w:t>
      </w:r>
      <w:r w:rsidRPr="00CA5A4D">
        <w:rPr>
          <w:rFonts w:cs="Verdana"/>
          <w:b/>
          <w:bCs/>
          <w:sz w:val="16"/>
        </w:rPr>
        <w:t xml:space="preserve">: </w:t>
      </w:r>
      <w:r w:rsidR="00902C77">
        <w:rPr>
          <w:rFonts w:cs="Verdana"/>
          <w:b/>
          <w:bCs/>
          <w:sz w:val="16"/>
        </w:rPr>
        <w:t>AK47</w:t>
      </w:r>
      <w:r w:rsidR="008E11ED">
        <w:rPr>
          <w:rFonts w:cs="Verdana"/>
          <w:b/>
          <w:bCs/>
          <w:sz w:val="16"/>
        </w:rPr>
        <w:t xml:space="preserve"> is Robocop secondary weapon</w:t>
      </w: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792E53" w:rsidRDefault="00792E53" w:rsidP="00AA3A44">
      <w:pPr>
        <w:pStyle w:val="BodyText"/>
        <w:rPr>
          <w:rFonts w:ascii="Tahoma" w:hAnsi="Tahoma" w:cs="Verdana"/>
        </w:rPr>
      </w:pPr>
    </w:p>
    <w:p w:rsidR="006D5FF1" w:rsidRDefault="006D5FF1" w:rsidP="00AA3A44">
      <w:pPr>
        <w:pStyle w:val="BodyText"/>
        <w:rPr>
          <w:rFonts w:ascii="Tahoma" w:hAnsi="Tahoma" w:cs="Verdana"/>
        </w:rPr>
      </w:pPr>
      <w:r>
        <w:rPr>
          <w:rFonts w:ascii="Tahoma" w:hAnsi="Tahoma" w:cs="Verdana"/>
        </w:rPr>
        <w:br/>
      </w:r>
      <w:r>
        <w:rPr>
          <w:rFonts w:ascii="Tahoma" w:hAnsi="Tahoma" w:cs="Verdana"/>
          <w:b/>
          <w:sz w:val="24"/>
        </w:rPr>
        <w:t>5. Story Overview</w:t>
      </w:r>
      <w:r>
        <w:rPr>
          <w:rFonts w:ascii="Tahoma" w:hAnsi="Tahoma" w:cs="Verdana"/>
        </w:rPr>
        <w:br/>
      </w:r>
      <w:r>
        <w:rPr>
          <w:rFonts w:ascii="Tahoma" w:hAnsi="Tahoma" w:cs="Verdana"/>
          <w:b/>
        </w:rPr>
        <w:t>a. Plot Summary</w:t>
      </w:r>
      <w:r>
        <w:rPr>
          <w:rFonts w:ascii="Tahoma" w:hAnsi="Tahoma" w:cs="Verdana"/>
          <w:b/>
        </w:rPr>
        <w:br/>
      </w:r>
      <w:r>
        <w:rPr>
          <w:rFonts w:ascii="Tahoma" w:hAnsi="Tahoma" w:cs="Verdana"/>
          <w:b/>
        </w:rPr>
        <w:tab/>
      </w:r>
      <w:r w:rsidR="00AA3A44" w:rsidRPr="00AA3A44">
        <w:rPr>
          <w:rFonts w:ascii="Tahoma" w:hAnsi="Tahoma" w:cs="Verdana"/>
        </w:rPr>
        <w:t xml:space="preserve">The </w:t>
      </w:r>
      <w:r w:rsidR="00C01787" w:rsidRPr="00AA3A44">
        <w:rPr>
          <w:rFonts w:ascii="Tahoma" w:hAnsi="Tahoma" w:cs="Verdana"/>
        </w:rPr>
        <w:t>Robocop</w:t>
      </w:r>
      <w:r w:rsidR="00AA3A44" w:rsidRPr="00AA3A44">
        <w:rPr>
          <w:rFonts w:ascii="Tahoma" w:hAnsi="Tahoma" w:cs="Verdana"/>
        </w:rPr>
        <w:t xml:space="preserve"> program requires a recently-deceased "candidate" for co</w:t>
      </w:r>
      <w:r w:rsidR="0044184B">
        <w:rPr>
          <w:rFonts w:ascii="Tahoma" w:hAnsi="Tahoma" w:cs="Verdana"/>
        </w:rPr>
        <w:t>nversion. T</w:t>
      </w:r>
      <w:r w:rsidR="00AA3A44" w:rsidRPr="00AA3A44">
        <w:rPr>
          <w:rFonts w:ascii="Tahoma" w:hAnsi="Tahoma" w:cs="Verdana"/>
        </w:rPr>
        <w:t xml:space="preserve">o obtain one, OCP reorganizes the police force to the crime-ridden Metro West precinct expecting an officer will die in duty and become a candidate. One such officer is veteran Alexander James Murphy, who is partnered with Anne Lewis. On their first patrol, they chase down a team of criminals led by crime boss Clarence </w:t>
      </w:r>
      <w:proofErr w:type="spellStart"/>
      <w:r w:rsidR="00AA3A44" w:rsidRPr="00AA3A44">
        <w:rPr>
          <w:rFonts w:ascii="Tahoma" w:hAnsi="Tahoma" w:cs="Verdana"/>
        </w:rPr>
        <w:t>Boddicker</w:t>
      </w:r>
      <w:proofErr w:type="spellEnd"/>
      <w:r w:rsidR="00AA3A44" w:rsidRPr="00AA3A44">
        <w:rPr>
          <w:rFonts w:ascii="Tahoma" w:hAnsi="Tahoma" w:cs="Verdana"/>
        </w:rPr>
        <w:t xml:space="preserve"> to an abandoned steel mill. Murphy and Lewis separate. Lewis is later rendered unconscious by one of the gang, while the rest of </w:t>
      </w:r>
      <w:proofErr w:type="spellStart"/>
      <w:r w:rsidR="00AA3A44" w:rsidRPr="00AA3A44">
        <w:rPr>
          <w:rFonts w:ascii="Tahoma" w:hAnsi="Tahoma" w:cs="Verdana"/>
        </w:rPr>
        <w:t>Boddicker's</w:t>
      </w:r>
      <w:proofErr w:type="spellEnd"/>
      <w:r w:rsidR="00AA3A44" w:rsidRPr="00AA3A44">
        <w:rPr>
          <w:rFonts w:ascii="Tahoma" w:hAnsi="Tahoma" w:cs="Verdana"/>
        </w:rPr>
        <w:t xml:space="preserve"> men corner Murphy and sadistically mutilate him with shotguns before </w:t>
      </w:r>
      <w:proofErr w:type="spellStart"/>
      <w:r w:rsidR="00AA3A44" w:rsidRPr="00AA3A44">
        <w:rPr>
          <w:rFonts w:ascii="Tahoma" w:hAnsi="Tahoma" w:cs="Verdana"/>
        </w:rPr>
        <w:t>Boddicker</w:t>
      </w:r>
      <w:proofErr w:type="spellEnd"/>
      <w:r w:rsidR="00AA3A44" w:rsidRPr="00AA3A44">
        <w:rPr>
          <w:rFonts w:ascii="Tahoma" w:hAnsi="Tahoma" w:cs="Verdana"/>
        </w:rPr>
        <w:t xml:space="preserve"> executes him with a pistol shot to the head. Lewis, disarmed and unable to help, witnesses the murder in horror. Murphy is pronounced dead at the hospital, but OCP takes his body and uses it to create the first </w:t>
      </w:r>
      <w:r w:rsidR="00C01787" w:rsidRPr="00AA3A44">
        <w:rPr>
          <w:rFonts w:ascii="Tahoma" w:hAnsi="Tahoma" w:cs="Verdana"/>
        </w:rPr>
        <w:t>Robocop</w:t>
      </w:r>
      <w:r w:rsidR="00AA3A44" w:rsidRPr="00AA3A44">
        <w:rPr>
          <w:rFonts w:ascii="Tahoma" w:hAnsi="Tahoma" w:cs="Verdana"/>
        </w:rPr>
        <w:t>.</w:t>
      </w:r>
    </w:p>
    <w:p w:rsidR="0044184B" w:rsidRPr="00AA3A44" w:rsidRDefault="0044184B" w:rsidP="00AA3A44">
      <w:pPr>
        <w:pStyle w:val="BodyText"/>
        <w:rPr>
          <w:rFonts w:ascii="Tahoma" w:hAnsi="Tahoma" w:cs="Verdana"/>
        </w:rPr>
      </w:pPr>
      <w:r w:rsidRPr="00AA3A44">
        <w:rPr>
          <w:rFonts w:ascii="Tahoma" w:hAnsi="Tahoma" w:cs="Verdana"/>
        </w:rPr>
        <w:t xml:space="preserve">In the near future, Detroit, Michigan is on the verge of collapse due to financial ruin and unchecked crime. </w:t>
      </w:r>
      <w:r>
        <w:rPr>
          <w:rFonts w:ascii="Tahoma" w:hAnsi="Tahoma" w:cs="Verdana"/>
        </w:rPr>
        <w:t>The police department has been overtaken by prisoners who escaped from their cells due to a riot</w:t>
      </w:r>
      <w:r w:rsidR="00C01787">
        <w:rPr>
          <w:rFonts w:ascii="Tahoma" w:hAnsi="Tahoma" w:cs="Verdana"/>
        </w:rPr>
        <w:t xml:space="preserve"> started by </w:t>
      </w:r>
      <w:proofErr w:type="spellStart"/>
      <w:r w:rsidR="00C01787">
        <w:rPr>
          <w:rFonts w:ascii="Tahoma" w:hAnsi="Tahoma" w:cs="Verdana"/>
        </w:rPr>
        <w:t>Boddicker</w:t>
      </w:r>
      <w:proofErr w:type="spellEnd"/>
      <w:r>
        <w:rPr>
          <w:rFonts w:ascii="Tahoma" w:hAnsi="Tahoma" w:cs="Verdana"/>
        </w:rPr>
        <w:t>. Anne Lewis, Robocop partner, has escaped the police station and is hiding in the Building located in front of the police station. She has been injured and has to be taken to the hospital before it is too late</w:t>
      </w:r>
      <w:r w:rsidR="00C01787">
        <w:rPr>
          <w:rFonts w:ascii="Tahoma" w:hAnsi="Tahoma" w:cs="Verdana"/>
        </w:rPr>
        <w:t xml:space="preserve"> for her</w:t>
      </w:r>
      <w:r>
        <w:rPr>
          <w:rFonts w:ascii="Tahoma" w:hAnsi="Tahoma" w:cs="Verdana"/>
        </w:rPr>
        <w:t xml:space="preserve">. </w:t>
      </w:r>
      <w:r w:rsidR="00C01787">
        <w:rPr>
          <w:rFonts w:ascii="Tahoma" w:hAnsi="Tahoma" w:cs="Verdana"/>
        </w:rPr>
        <w:t>Robocop</w:t>
      </w:r>
      <w:r>
        <w:rPr>
          <w:rFonts w:ascii="Tahoma" w:hAnsi="Tahoma" w:cs="Verdana"/>
        </w:rPr>
        <w:t xml:space="preserve"> mission is to take her to the nearest hospital and protect her from further injuries.</w:t>
      </w:r>
    </w:p>
    <w:p w:rsidR="00A305CA" w:rsidRDefault="006D5FF1">
      <w:pPr>
        <w:pStyle w:val="BodyText"/>
        <w:rPr>
          <w:rFonts w:ascii="Tahoma" w:hAnsi="Tahoma" w:cs="Verdana"/>
          <w:b/>
        </w:rPr>
      </w:pPr>
      <w:r>
        <w:rPr>
          <w:rFonts w:ascii="Tahoma" w:hAnsi="Tahoma" w:cs="Verdana"/>
        </w:rPr>
        <w:br/>
      </w:r>
      <w:r>
        <w:rPr>
          <w:rFonts w:ascii="Tahoma" w:hAnsi="Tahoma" w:cs="Verdana"/>
          <w:b/>
        </w:rPr>
        <w:lastRenderedPageBreak/>
        <w:t>b. Story Board</w:t>
      </w:r>
    </w:p>
    <w:p w:rsidR="00A305CA" w:rsidRDefault="00D05D4B">
      <w:pPr>
        <w:pStyle w:val="BodyText"/>
        <w:rPr>
          <w:rFonts w:ascii="Tahoma" w:hAnsi="Tahoma" w:cs="Verdana"/>
          <w:b/>
        </w:rPr>
      </w:pPr>
      <w:r>
        <w:rPr>
          <w:rFonts w:cs="Verdana"/>
          <w:noProof/>
        </w:rPr>
        <w:drawing>
          <wp:anchor distT="0" distB="0" distL="114300" distR="114300" simplePos="0" relativeHeight="251660288" behindDoc="1" locked="0" layoutInCell="1" allowOverlap="1" wp14:anchorId="39FF02EE" wp14:editId="07202FEB">
            <wp:simplePos x="0" y="0"/>
            <wp:positionH relativeFrom="column">
              <wp:posOffset>3270885</wp:posOffset>
            </wp:positionH>
            <wp:positionV relativeFrom="paragraph">
              <wp:posOffset>90170</wp:posOffset>
            </wp:positionV>
            <wp:extent cx="4572635" cy="34956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storyboard2.png"/>
                    <pic:cNvPicPr/>
                  </pic:nvPicPr>
                  <pic:blipFill>
                    <a:blip r:embed="rId17">
                      <a:extLst>
                        <a:ext uri="{28A0092B-C50C-407E-A947-70E740481C1C}">
                          <a14:useLocalDpi xmlns:a14="http://schemas.microsoft.com/office/drawing/2010/main" val="0"/>
                        </a:ext>
                      </a:extLst>
                    </a:blip>
                    <a:stretch>
                      <a:fillRect/>
                    </a:stretch>
                  </pic:blipFill>
                  <pic:spPr>
                    <a:xfrm>
                      <a:off x="0" y="0"/>
                      <a:ext cx="4572635" cy="3495675"/>
                    </a:xfrm>
                    <a:prstGeom prst="rect">
                      <a:avLst/>
                    </a:prstGeom>
                  </pic:spPr>
                </pic:pic>
              </a:graphicData>
            </a:graphic>
            <wp14:sizeRelH relativeFrom="page">
              <wp14:pctWidth>0</wp14:pctWidth>
            </wp14:sizeRelH>
            <wp14:sizeRelV relativeFrom="page">
              <wp14:pctHeight>0</wp14:pctHeight>
            </wp14:sizeRelV>
          </wp:anchor>
        </w:drawing>
      </w:r>
      <w:r w:rsidR="00A305CA">
        <w:rPr>
          <w:rFonts w:cs="Verdana"/>
          <w:noProof/>
        </w:rPr>
        <w:drawing>
          <wp:anchor distT="0" distB="0" distL="114300" distR="114300" simplePos="0" relativeHeight="251661312" behindDoc="0" locked="0" layoutInCell="1" allowOverlap="1" wp14:anchorId="552909F5" wp14:editId="226FF11E">
            <wp:simplePos x="0" y="0"/>
            <wp:positionH relativeFrom="column">
              <wp:posOffset>-882015</wp:posOffset>
            </wp:positionH>
            <wp:positionV relativeFrom="paragraph">
              <wp:posOffset>91440</wp:posOffset>
            </wp:positionV>
            <wp:extent cx="4219575" cy="3495675"/>
            <wp:effectExtent l="0" t="0" r="952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op storyboard1.png"/>
                    <pic:cNvPicPr/>
                  </pic:nvPicPr>
                  <pic:blipFill>
                    <a:blip r:embed="rId18">
                      <a:extLst>
                        <a:ext uri="{28A0092B-C50C-407E-A947-70E740481C1C}">
                          <a14:useLocalDpi xmlns:a14="http://schemas.microsoft.com/office/drawing/2010/main" val="0"/>
                        </a:ext>
                      </a:extLst>
                    </a:blip>
                    <a:stretch>
                      <a:fillRect/>
                    </a:stretch>
                  </pic:blipFill>
                  <pic:spPr>
                    <a:xfrm>
                      <a:off x="0" y="0"/>
                      <a:ext cx="4219575" cy="3495675"/>
                    </a:xfrm>
                    <a:prstGeom prst="rect">
                      <a:avLst/>
                    </a:prstGeom>
                  </pic:spPr>
                </pic:pic>
              </a:graphicData>
            </a:graphic>
            <wp14:sizeRelH relativeFrom="page">
              <wp14:pctWidth>0</wp14:pctWidth>
            </wp14:sizeRelH>
            <wp14:sizeRelV relativeFrom="page">
              <wp14:pctHeight>0</wp14:pctHeight>
            </wp14:sizeRelV>
          </wp:anchor>
        </w:drawing>
      </w: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A305CA" w:rsidRDefault="00A305CA">
      <w:pPr>
        <w:pStyle w:val="BodyText"/>
        <w:rPr>
          <w:rFonts w:ascii="Tahoma" w:hAnsi="Tahoma" w:cs="Verdana"/>
          <w:b/>
        </w:rPr>
      </w:pPr>
    </w:p>
    <w:p w:rsidR="006D5FF1" w:rsidRDefault="006D5FF1">
      <w:pPr>
        <w:pStyle w:val="BodyText"/>
        <w:rPr>
          <w:rFonts w:ascii="Tahoma" w:hAnsi="Tahoma" w:cs="Verdana"/>
        </w:rPr>
        <w:sectPr w:rsidR="006D5FF1">
          <w:footnotePr>
            <w:pos w:val="beneathText"/>
          </w:footnotePr>
          <w:type w:val="continuous"/>
          <w:pgSz w:w="12240" w:h="15840"/>
          <w:pgMar w:top="567" w:right="567" w:bottom="567" w:left="1134" w:header="720" w:footer="720" w:gutter="0"/>
          <w:cols w:space="720"/>
          <w:docGrid w:linePitch="360"/>
        </w:sectPr>
      </w:pPr>
      <w:r>
        <w:rPr>
          <w:rFonts w:ascii="Tahoma" w:hAnsi="Tahoma" w:cs="Verdana"/>
          <w:b/>
        </w:rPr>
        <w:br/>
      </w:r>
    </w:p>
    <w:p w:rsidR="006D5FF1" w:rsidRDefault="006D5FF1">
      <w:pPr>
        <w:pStyle w:val="BodyText"/>
        <w:rPr>
          <w:rFonts w:cs="Verdana"/>
        </w:rPr>
        <w:sectPr w:rsidR="006D5FF1">
          <w:footnotePr>
            <w:pos w:val="beneathText"/>
          </w:footnotePr>
          <w:type w:val="continuous"/>
          <w:pgSz w:w="12240" w:h="15840"/>
          <w:pgMar w:top="567" w:right="567" w:bottom="567" w:left="1134" w:header="720" w:footer="720" w:gutter="0"/>
          <w:cols w:space="720"/>
          <w:docGrid w:linePitch="360"/>
        </w:sectPr>
      </w:pPr>
      <w:r>
        <w:rPr>
          <w:rFonts w:cs="Verdana"/>
        </w:rPr>
        <w:lastRenderedPageBreak/>
        <w:t xml:space="preserve"> </w:t>
      </w:r>
    </w:p>
    <w:p w:rsidR="006D5FF1" w:rsidRDefault="00192955">
      <w:pPr>
        <w:pStyle w:val="BodyText"/>
        <w:rPr>
          <w:rFonts w:ascii="Tahoma" w:hAnsi="Tahoma" w:cs="Verdana"/>
          <w:b/>
          <w:sz w:val="16"/>
          <w:szCs w:val="16"/>
        </w:rPr>
      </w:pPr>
      <w:r>
        <w:rPr>
          <w:rFonts w:ascii="Tahoma" w:hAnsi="Tahoma" w:cs="Verdana"/>
          <w:b/>
          <w:sz w:val="16"/>
          <w:szCs w:val="16"/>
        </w:rPr>
        <w:lastRenderedPageBreak/>
        <w:t>Figure 9</w:t>
      </w:r>
      <w:r w:rsidR="006D5FF1">
        <w:rPr>
          <w:rFonts w:ascii="Tahoma" w:hAnsi="Tahoma" w:cs="Verdana"/>
          <w:b/>
          <w:sz w:val="16"/>
          <w:szCs w:val="16"/>
        </w:rPr>
        <w:t>: Story Board</w:t>
      </w:r>
    </w:p>
    <w:p w:rsidR="006D5FF1" w:rsidRDefault="006D5FF1">
      <w:pPr>
        <w:pStyle w:val="BodyText"/>
        <w:rPr>
          <w:rFonts w:ascii="Tahoma" w:hAnsi="Tahoma" w:cs="Verdana"/>
          <w:b/>
        </w:rPr>
      </w:pPr>
      <w:r>
        <w:rPr>
          <w:rFonts w:ascii="Tahoma" w:hAnsi="Tahoma" w:cs="Verdana"/>
          <w:b/>
        </w:rPr>
        <w:br/>
        <w:t>c. Character Bible</w:t>
      </w:r>
      <w:r>
        <w:rPr>
          <w:rFonts w:ascii="Tahoma" w:hAnsi="Tahoma" w:cs="Verdana"/>
          <w:b/>
        </w:rPr>
        <w:br/>
      </w:r>
    </w:p>
    <w:p w:rsidR="006D5FF1" w:rsidRDefault="009F2B90">
      <w:pPr>
        <w:pStyle w:val="BodyText"/>
        <w:rPr>
          <w:rFonts w:ascii="Tahoma" w:hAnsi="Tahoma" w:cs="Verdana"/>
          <w:b/>
          <w:sz w:val="22"/>
          <w:szCs w:val="22"/>
        </w:rPr>
      </w:pPr>
      <w:r>
        <w:rPr>
          <w:rFonts w:ascii="Tahoma" w:hAnsi="Tahoma" w:cs="Verdana"/>
          <w:b/>
          <w:sz w:val="22"/>
          <w:szCs w:val="22"/>
        </w:rPr>
        <w:t>Robocop (James Murphy)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69"/>
        <w:gridCol w:w="5276"/>
      </w:tblGrid>
      <w:tr w:rsidR="006D5FF1">
        <w:tc>
          <w:tcPr>
            <w:tcW w:w="5269" w:type="dxa"/>
            <w:tcBorders>
              <w:top w:val="single" w:sz="1" w:space="0" w:color="000000"/>
              <w:left w:val="single" w:sz="1" w:space="0" w:color="000000"/>
              <w:bottom w:val="single" w:sz="1" w:space="0" w:color="000000"/>
            </w:tcBorders>
          </w:tcPr>
          <w:p w:rsidR="006D5FF1" w:rsidRDefault="006D5FF1">
            <w:pPr>
              <w:pStyle w:val="TableContents"/>
              <w:snapToGrid w:val="0"/>
            </w:pPr>
            <w:r>
              <w:t>Role</w:t>
            </w:r>
          </w:p>
        </w:tc>
        <w:tc>
          <w:tcPr>
            <w:tcW w:w="5276" w:type="dxa"/>
            <w:tcBorders>
              <w:top w:val="single" w:sz="1" w:space="0" w:color="000000"/>
              <w:left w:val="single" w:sz="1" w:space="0" w:color="000000"/>
              <w:bottom w:val="single" w:sz="1" w:space="0" w:color="000000"/>
              <w:right w:val="single" w:sz="1" w:space="0" w:color="000000"/>
            </w:tcBorders>
          </w:tcPr>
          <w:p w:rsidR="006D5FF1" w:rsidRDefault="009F2B90">
            <w:pPr>
              <w:pStyle w:val="TableContents"/>
              <w:snapToGrid w:val="0"/>
            </w:pPr>
            <w:r>
              <w:t>Main Hero</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Race</w:t>
            </w:r>
          </w:p>
        </w:tc>
        <w:tc>
          <w:tcPr>
            <w:tcW w:w="5276" w:type="dxa"/>
            <w:tcBorders>
              <w:left w:val="single" w:sz="1" w:space="0" w:color="000000"/>
              <w:bottom w:val="single" w:sz="1" w:space="0" w:color="000000"/>
              <w:right w:val="single" w:sz="1" w:space="0" w:color="000000"/>
            </w:tcBorders>
          </w:tcPr>
          <w:p w:rsidR="006D5FF1" w:rsidRDefault="009F2B90">
            <w:pPr>
              <w:pStyle w:val="TableContents"/>
              <w:snapToGrid w:val="0"/>
            </w:pPr>
            <w:r>
              <w:t>Humanoid (Human Robot)</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History</w:t>
            </w:r>
          </w:p>
        </w:tc>
        <w:tc>
          <w:tcPr>
            <w:tcW w:w="5276" w:type="dxa"/>
            <w:tcBorders>
              <w:left w:val="single" w:sz="1" w:space="0" w:color="000000"/>
              <w:bottom w:val="single" w:sz="1" w:space="0" w:color="000000"/>
              <w:right w:val="single" w:sz="1" w:space="0" w:color="000000"/>
            </w:tcBorders>
          </w:tcPr>
          <w:p w:rsidR="006D5FF1" w:rsidRPr="00DC2CD8" w:rsidRDefault="009F2B90">
            <w:pPr>
              <w:pStyle w:val="BodyText"/>
              <w:snapToGrid w:val="0"/>
              <w:rPr>
                <w:rFonts w:cs="Verdana"/>
              </w:rPr>
            </w:pPr>
            <w:r w:rsidRPr="00DC2CD8">
              <w:rPr>
                <w:rFonts w:cs="Verdana"/>
              </w:rPr>
              <w:t>You were Officer James Murphy. You worked for the Detroit police department. You have been selected to become Robocop after your tragic death on the field</w:t>
            </w:r>
            <w:r w:rsidR="0002214B" w:rsidRPr="00DC2CD8">
              <w:rPr>
                <w:rFonts w:cs="Verdana"/>
              </w:rPr>
              <w:t xml:space="preserve"> during a routine Buss with your partner Lewis.</w:t>
            </w:r>
          </w:p>
        </w:tc>
      </w:tr>
      <w:tr w:rsidR="006D5FF1">
        <w:tc>
          <w:tcPr>
            <w:tcW w:w="5269" w:type="dxa"/>
            <w:tcBorders>
              <w:left w:val="single" w:sz="1" w:space="0" w:color="000000"/>
              <w:bottom w:val="single" w:sz="1" w:space="0" w:color="000000"/>
            </w:tcBorders>
          </w:tcPr>
          <w:p w:rsidR="006D5FF1" w:rsidRPr="00DC2CD8" w:rsidRDefault="006D5FF1">
            <w:pPr>
              <w:pStyle w:val="TableContents"/>
              <w:snapToGrid w:val="0"/>
              <w:rPr>
                <w:rFonts w:cs="Tahoma"/>
              </w:rPr>
            </w:pPr>
            <w:r w:rsidRPr="00DC2CD8">
              <w:rPr>
                <w:rFonts w:cs="Tahoma"/>
              </w:rPr>
              <w:t>Current Events</w:t>
            </w:r>
          </w:p>
        </w:tc>
        <w:tc>
          <w:tcPr>
            <w:tcW w:w="5276" w:type="dxa"/>
            <w:tcBorders>
              <w:left w:val="single" w:sz="1" w:space="0" w:color="000000"/>
              <w:bottom w:val="single" w:sz="1" w:space="0" w:color="000000"/>
              <w:right w:val="single" w:sz="1" w:space="0" w:color="000000"/>
            </w:tcBorders>
          </w:tcPr>
          <w:p w:rsidR="006D5FF1" w:rsidRPr="00DC2CD8" w:rsidRDefault="00DC2CD8">
            <w:pPr>
              <w:pStyle w:val="TableContents"/>
              <w:snapToGrid w:val="0"/>
              <w:rPr>
                <w:rFonts w:cs="Tahoma"/>
              </w:rPr>
            </w:pPr>
            <w:r w:rsidRPr="00DC2CD8">
              <w:rPr>
                <w:rFonts w:cs="Tahoma"/>
              </w:rPr>
              <w:t>Your partner Anne Lewis is stranded in a grocery mart and has been wounded by prisoners who escaped the police department and took over the neighborhood. You have to rescue her and take her to the hospital before it’s too late for her.</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Abilities</w:t>
            </w:r>
          </w:p>
        </w:tc>
        <w:tc>
          <w:tcPr>
            <w:tcW w:w="5276" w:type="dxa"/>
            <w:tcBorders>
              <w:left w:val="single" w:sz="1" w:space="0" w:color="000000"/>
              <w:bottom w:val="single" w:sz="1" w:space="0" w:color="000000"/>
              <w:right w:val="single" w:sz="1" w:space="0" w:color="000000"/>
            </w:tcBorders>
          </w:tcPr>
          <w:p w:rsidR="006D5FF1" w:rsidRPr="000B72FC" w:rsidRDefault="00DC2CD8">
            <w:pPr>
              <w:pStyle w:val="BodyText"/>
              <w:snapToGrid w:val="0"/>
              <w:rPr>
                <w:rFonts w:cs="Verdana"/>
              </w:rPr>
            </w:pPr>
            <w:r w:rsidRPr="000B72FC">
              <w:rPr>
                <w:rFonts w:cs="Verdana"/>
              </w:rPr>
              <w:t>You are a robot now and it’s more difficult for you to get injured. You have many weapons at your disposal and you are faster than your enemies when running.</w:t>
            </w:r>
          </w:p>
        </w:tc>
      </w:tr>
    </w:tbl>
    <w:p w:rsidR="008C32C5" w:rsidRDefault="008C32C5">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B17A23" w:rsidRDefault="00B17A23">
      <w:pPr>
        <w:pStyle w:val="BodyText"/>
      </w:pPr>
    </w:p>
    <w:p w:rsidR="006D5FF1" w:rsidRDefault="00C72734">
      <w:pPr>
        <w:pStyle w:val="BodyText"/>
        <w:rPr>
          <w:rFonts w:ascii="Tahoma" w:hAnsi="Tahoma" w:cs="Verdana"/>
          <w:b/>
          <w:sz w:val="22"/>
          <w:szCs w:val="22"/>
        </w:rPr>
      </w:pPr>
      <w:r>
        <w:rPr>
          <w:rFonts w:ascii="Tahoma" w:hAnsi="Tahoma" w:cs="Verdana"/>
          <w:b/>
          <w:sz w:val="22"/>
          <w:szCs w:val="22"/>
        </w:rPr>
        <w:lastRenderedPageBreak/>
        <w:t>Anne Lewis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69"/>
        <w:gridCol w:w="5276"/>
      </w:tblGrid>
      <w:tr w:rsidR="006D5FF1">
        <w:tc>
          <w:tcPr>
            <w:tcW w:w="5269" w:type="dxa"/>
            <w:tcBorders>
              <w:top w:val="single" w:sz="1" w:space="0" w:color="000000"/>
              <w:left w:val="single" w:sz="1" w:space="0" w:color="000000"/>
              <w:bottom w:val="single" w:sz="1" w:space="0" w:color="000000"/>
            </w:tcBorders>
          </w:tcPr>
          <w:p w:rsidR="006D5FF1" w:rsidRDefault="006D5FF1">
            <w:pPr>
              <w:pStyle w:val="TableContents"/>
              <w:snapToGrid w:val="0"/>
            </w:pPr>
            <w:r>
              <w:t>Role</w:t>
            </w:r>
          </w:p>
        </w:tc>
        <w:tc>
          <w:tcPr>
            <w:tcW w:w="5276" w:type="dxa"/>
            <w:tcBorders>
              <w:top w:val="single" w:sz="1" w:space="0" w:color="000000"/>
              <w:left w:val="single" w:sz="1" w:space="0" w:color="000000"/>
              <w:bottom w:val="single" w:sz="1" w:space="0" w:color="000000"/>
              <w:right w:val="single" w:sz="1" w:space="0" w:color="000000"/>
            </w:tcBorders>
          </w:tcPr>
          <w:p w:rsidR="006D5FF1" w:rsidRDefault="00C72734">
            <w:pPr>
              <w:pStyle w:val="TableContents"/>
              <w:snapToGrid w:val="0"/>
            </w:pPr>
            <w:r>
              <w:t>Robocop partner</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Race</w:t>
            </w:r>
          </w:p>
        </w:tc>
        <w:tc>
          <w:tcPr>
            <w:tcW w:w="5276" w:type="dxa"/>
            <w:tcBorders>
              <w:left w:val="single" w:sz="1" w:space="0" w:color="000000"/>
              <w:bottom w:val="single" w:sz="1" w:space="0" w:color="000000"/>
              <w:right w:val="single" w:sz="1" w:space="0" w:color="000000"/>
            </w:tcBorders>
          </w:tcPr>
          <w:p w:rsidR="006D5FF1" w:rsidRDefault="00C72734">
            <w:pPr>
              <w:pStyle w:val="TableContents"/>
              <w:snapToGrid w:val="0"/>
            </w:pPr>
            <w:r>
              <w:t>Human</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History</w:t>
            </w:r>
          </w:p>
        </w:tc>
        <w:tc>
          <w:tcPr>
            <w:tcW w:w="5276" w:type="dxa"/>
            <w:tcBorders>
              <w:left w:val="single" w:sz="1" w:space="0" w:color="000000"/>
              <w:bottom w:val="single" w:sz="1" w:space="0" w:color="000000"/>
              <w:right w:val="single" w:sz="1" w:space="0" w:color="000000"/>
            </w:tcBorders>
          </w:tcPr>
          <w:p w:rsidR="006D5FF1" w:rsidRPr="00F05F65" w:rsidRDefault="00C72734">
            <w:pPr>
              <w:pStyle w:val="BodyText"/>
              <w:snapToGrid w:val="0"/>
              <w:rPr>
                <w:rFonts w:cs="Verdana"/>
              </w:rPr>
            </w:pPr>
            <w:r w:rsidRPr="00F05F65">
              <w:rPr>
                <w:rFonts w:cs="Verdana"/>
              </w:rPr>
              <w:t>Anne is the partner of James Murphy. She witnessed his murder during a routing Buss. She is now the partner of Robocop.</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Current Events</w:t>
            </w:r>
          </w:p>
        </w:tc>
        <w:tc>
          <w:tcPr>
            <w:tcW w:w="5276" w:type="dxa"/>
            <w:tcBorders>
              <w:left w:val="single" w:sz="1" w:space="0" w:color="000000"/>
              <w:bottom w:val="single" w:sz="1" w:space="0" w:color="000000"/>
              <w:right w:val="single" w:sz="1" w:space="0" w:color="000000"/>
            </w:tcBorders>
          </w:tcPr>
          <w:p w:rsidR="006D5FF1" w:rsidRDefault="00C72734">
            <w:pPr>
              <w:pStyle w:val="TableContents"/>
              <w:snapToGrid w:val="0"/>
            </w:pPr>
            <w:r>
              <w:t>Anne is stranded in a Grocery Mart close to the Detroit Police department after it has been taken over by prisoners who started a riot.</w:t>
            </w:r>
            <w:r w:rsidR="00B22981">
              <w:t xml:space="preserve"> She is injured a</w:t>
            </w:r>
            <w:r w:rsidR="00F05F65">
              <w:t>nd</w:t>
            </w:r>
            <w:r w:rsidR="00B22981">
              <w:t xml:space="preserve"> require</w:t>
            </w:r>
            <w:r w:rsidR="00F05F65">
              <w:t>s</w:t>
            </w:r>
            <w:r w:rsidR="00B22981">
              <w:t xml:space="preserve"> urgent medical attention before it’s too late.</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Abilities</w:t>
            </w:r>
          </w:p>
        </w:tc>
        <w:tc>
          <w:tcPr>
            <w:tcW w:w="5276" w:type="dxa"/>
            <w:tcBorders>
              <w:left w:val="single" w:sz="1" w:space="0" w:color="000000"/>
              <w:bottom w:val="single" w:sz="1" w:space="0" w:color="000000"/>
              <w:right w:val="single" w:sz="1" w:space="0" w:color="000000"/>
            </w:tcBorders>
          </w:tcPr>
          <w:p w:rsidR="006D5FF1" w:rsidRDefault="00A43682">
            <w:pPr>
              <w:pStyle w:val="TableContents"/>
              <w:snapToGrid w:val="0"/>
            </w:pPr>
            <w:r>
              <w:t>She follows Robocop around all the way to the hospital. She defends herself when she can.</w:t>
            </w:r>
          </w:p>
        </w:tc>
      </w:tr>
    </w:tbl>
    <w:p w:rsidR="006D5FF1" w:rsidRDefault="006D5FF1">
      <w:pPr>
        <w:pStyle w:val="BodyText"/>
        <w:rPr>
          <w:rFonts w:ascii="Tahoma" w:hAnsi="Tahoma" w:cs="Verdana"/>
          <w:b/>
          <w:sz w:val="22"/>
          <w:szCs w:val="22"/>
        </w:rPr>
      </w:pPr>
      <w:r>
        <w:rPr>
          <w:rFonts w:ascii="Tahoma" w:hAnsi="Tahoma" w:cs="Verdana"/>
          <w:b/>
        </w:rPr>
        <w:br/>
      </w:r>
      <w:r w:rsidR="00267388">
        <w:rPr>
          <w:rFonts w:ascii="Tahoma" w:hAnsi="Tahoma" w:cs="Verdana"/>
          <w:b/>
          <w:sz w:val="22"/>
          <w:szCs w:val="22"/>
        </w:rPr>
        <w:t>Prisoners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69"/>
        <w:gridCol w:w="5276"/>
      </w:tblGrid>
      <w:tr w:rsidR="006D5FF1">
        <w:tc>
          <w:tcPr>
            <w:tcW w:w="5269" w:type="dxa"/>
            <w:tcBorders>
              <w:top w:val="single" w:sz="1" w:space="0" w:color="000000"/>
              <w:left w:val="single" w:sz="1" w:space="0" w:color="000000"/>
              <w:bottom w:val="single" w:sz="1" w:space="0" w:color="000000"/>
            </w:tcBorders>
          </w:tcPr>
          <w:p w:rsidR="006D5FF1" w:rsidRDefault="006D5FF1">
            <w:pPr>
              <w:pStyle w:val="TableContents"/>
              <w:snapToGrid w:val="0"/>
            </w:pPr>
            <w:r>
              <w:t>Role</w:t>
            </w:r>
          </w:p>
        </w:tc>
        <w:tc>
          <w:tcPr>
            <w:tcW w:w="5276" w:type="dxa"/>
            <w:tcBorders>
              <w:top w:val="single" w:sz="1" w:space="0" w:color="000000"/>
              <w:left w:val="single" w:sz="1" w:space="0" w:color="000000"/>
              <w:bottom w:val="single" w:sz="1" w:space="0" w:color="000000"/>
              <w:right w:val="single" w:sz="1" w:space="0" w:color="000000"/>
            </w:tcBorders>
          </w:tcPr>
          <w:p w:rsidR="006D5FF1" w:rsidRDefault="00267388">
            <w:pPr>
              <w:pStyle w:val="TableContents"/>
              <w:snapToGrid w:val="0"/>
            </w:pPr>
            <w:r>
              <w:t>General enemies</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Race</w:t>
            </w:r>
          </w:p>
        </w:tc>
        <w:tc>
          <w:tcPr>
            <w:tcW w:w="5276" w:type="dxa"/>
            <w:tcBorders>
              <w:left w:val="single" w:sz="1" w:space="0" w:color="000000"/>
              <w:bottom w:val="single" w:sz="1" w:space="0" w:color="000000"/>
              <w:right w:val="single" w:sz="1" w:space="0" w:color="000000"/>
            </w:tcBorders>
          </w:tcPr>
          <w:p w:rsidR="006D5FF1" w:rsidRDefault="00267388">
            <w:pPr>
              <w:pStyle w:val="TableContents"/>
              <w:snapToGrid w:val="0"/>
            </w:pPr>
            <w:r>
              <w:t>Human</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History</w:t>
            </w:r>
          </w:p>
        </w:tc>
        <w:tc>
          <w:tcPr>
            <w:tcW w:w="5276" w:type="dxa"/>
            <w:tcBorders>
              <w:left w:val="single" w:sz="1" w:space="0" w:color="000000"/>
              <w:bottom w:val="single" w:sz="1" w:space="0" w:color="000000"/>
              <w:right w:val="single" w:sz="1" w:space="0" w:color="000000"/>
            </w:tcBorders>
          </w:tcPr>
          <w:p w:rsidR="006D5FF1" w:rsidRPr="00267388" w:rsidRDefault="00267388">
            <w:pPr>
              <w:pStyle w:val="TableContents"/>
              <w:snapToGrid w:val="0"/>
              <w:rPr>
                <w:rFonts w:cs="Verdana"/>
              </w:rPr>
            </w:pPr>
            <w:r>
              <w:rPr>
                <w:rFonts w:cs="Verdana"/>
              </w:rPr>
              <w:t>They have been busted for drug dealing and organize crimes</w:t>
            </w:r>
            <w:r w:rsidR="009A6662">
              <w:rPr>
                <w:rFonts w:cs="Verdana"/>
              </w:rPr>
              <w:t xml:space="preserve"> etc..</w:t>
            </w:r>
            <w:r>
              <w:rPr>
                <w:rFonts w:cs="Verdana"/>
              </w:rPr>
              <w:t>.</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Current Events</w:t>
            </w:r>
          </w:p>
        </w:tc>
        <w:tc>
          <w:tcPr>
            <w:tcW w:w="5276" w:type="dxa"/>
            <w:tcBorders>
              <w:left w:val="single" w:sz="1" w:space="0" w:color="000000"/>
              <w:bottom w:val="single" w:sz="1" w:space="0" w:color="000000"/>
              <w:right w:val="single" w:sz="1" w:space="0" w:color="000000"/>
            </w:tcBorders>
          </w:tcPr>
          <w:p w:rsidR="006D5FF1" w:rsidRDefault="00267388">
            <w:pPr>
              <w:pStyle w:val="TableContents"/>
              <w:snapToGrid w:val="0"/>
            </w:pPr>
            <w:r w:rsidRPr="00267388">
              <w:t>They escaped the police station prison due to a riots started by their leader. They seized on the police stations and most of the weapons in the building. They killed many officers and are terrorizing the city now.</w:t>
            </w:r>
          </w:p>
        </w:tc>
      </w:tr>
      <w:tr w:rsidR="006D5FF1">
        <w:tc>
          <w:tcPr>
            <w:tcW w:w="5269" w:type="dxa"/>
            <w:tcBorders>
              <w:left w:val="single" w:sz="1" w:space="0" w:color="000000"/>
              <w:bottom w:val="single" w:sz="1" w:space="0" w:color="000000"/>
            </w:tcBorders>
          </w:tcPr>
          <w:p w:rsidR="006D5FF1" w:rsidRDefault="006D5FF1">
            <w:pPr>
              <w:pStyle w:val="TableContents"/>
              <w:snapToGrid w:val="0"/>
            </w:pPr>
            <w:r>
              <w:t>Abilities</w:t>
            </w:r>
          </w:p>
        </w:tc>
        <w:tc>
          <w:tcPr>
            <w:tcW w:w="5276" w:type="dxa"/>
            <w:tcBorders>
              <w:left w:val="single" w:sz="1" w:space="0" w:color="000000"/>
              <w:bottom w:val="single" w:sz="1" w:space="0" w:color="000000"/>
              <w:right w:val="single" w:sz="1" w:space="0" w:color="000000"/>
            </w:tcBorders>
          </w:tcPr>
          <w:p w:rsidR="006D5FF1" w:rsidRDefault="009A6662">
            <w:pPr>
              <w:pStyle w:val="TableContents"/>
              <w:snapToGrid w:val="0"/>
            </w:pPr>
            <w:r>
              <w:t>They can chase Robocop and his partner and shoot at them.</w:t>
            </w:r>
          </w:p>
        </w:tc>
      </w:tr>
    </w:tbl>
    <w:p w:rsidR="008C32C5" w:rsidRDefault="008C32C5">
      <w:pPr>
        <w:pStyle w:val="BodyText"/>
        <w:rPr>
          <w:rFonts w:ascii="Tahoma" w:hAnsi="Tahoma" w:cs="Verdana"/>
          <w:b/>
        </w:rPr>
      </w:pPr>
    </w:p>
    <w:p w:rsidR="006F5E68" w:rsidRDefault="006F5E68">
      <w:pPr>
        <w:pStyle w:val="BodyText"/>
        <w:rPr>
          <w:rFonts w:ascii="Tahoma" w:hAnsi="Tahoma" w:cs="Verdana"/>
          <w:b/>
        </w:rPr>
      </w:pPr>
    </w:p>
    <w:p w:rsidR="006F5E68" w:rsidRPr="006F5E68" w:rsidRDefault="006F5E68">
      <w:pPr>
        <w:pStyle w:val="BodyText"/>
        <w:rPr>
          <w:rFonts w:ascii="Tahoma" w:hAnsi="Tahoma" w:cs="Verdana"/>
          <w:b/>
        </w:rPr>
      </w:pPr>
    </w:p>
    <w:p w:rsidR="008C32C5" w:rsidRDefault="008C32C5">
      <w:pPr>
        <w:pStyle w:val="BodyText"/>
        <w:rPr>
          <w:rFonts w:ascii="Tahoma" w:eastAsia="Tahoma" w:hAnsi="Tahoma" w:cs="Tahoma"/>
          <w:sz w:val="24"/>
        </w:rPr>
      </w:pPr>
    </w:p>
    <w:p w:rsidR="008C32C5" w:rsidRDefault="008C32C5">
      <w:pPr>
        <w:pStyle w:val="BodyText"/>
        <w:rPr>
          <w:rFonts w:ascii="Tahoma" w:eastAsia="Tahoma" w:hAnsi="Tahoma" w:cs="Tahoma"/>
          <w:sz w:val="24"/>
        </w:rPr>
      </w:pPr>
    </w:p>
    <w:p w:rsidR="006F5E68" w:rsidRDefault="006F5E68">
      <w:pPr>
        <w:pStyle w:val="BodyText"/>
        <w:rPr>
          <w:rFonts w:ascii="Tahoma" w:eastAsia="Tahoma" w:hAnsi="Tahoma" w:cs="Tahoma"/>
          <w:b/>
          <w:sz w:val="24"/>
        </w:rPr>
      </w:pPr>
    </w:p>
    <w:p w:rsidR="006D5FF1" w:rsidRDefault="006D5FF1">
      <w:pPr>
        <w:pStyle w:val="BodyText"/>
        <w:rPr>
          <w:rFonts w:ascii="Tahoma" w:eastAsia="Tahoma" w:hAnsi="Tahoma" w:cs="Tahoma"/>
          <w:b/>
        </w:rPr>
        <w:sectPr w:rsidR="006D5FF1">
          <w:footnotePr>
            <w:pos w:val="beneathText"/>
          </w:footnotePr>
          <w:type w:val="continuous"/>
          <w:pgSz w:w="12240" w:h="15840"/>
          <w:pgMar w:top="567" w:right="567" w:bottom="567" w:left="1134" w:header="720" w:footer="720" w:gutter="0"/>
          <w:cols w:space="720"/>
          <w:docGrid w:linePitch="360"/>
        </w:sectPr>
      </w:pPr>
      <w:r>
        <w:rPr>
          <w:rFonts w:ascii="Tahoma" w:eastAsia="Tahoma" w:hAnsi="Tahoma" w:cs="Tahoma"/>
          <w:b/>
          <w:sz w:val="24"/>
        </w:rPr>
        <w:t>6. Game Progression</w:t>
      </w:r>
      <w:r>
        <w:rPr>
          <w:rFonts w:ascii="Tahoma" w:eastAsia="Tahoma" w:hAnsi="Tahoma" w:cs="Tahoma"/>
        </w:rPr>
        <w:br/>
      </w:r>
      <w:r>
        <w:rPr>
          <w:rFonts w:ascii="Tahoma" w:eastAsia="Tahoma" w:hAnsi="Tahoma" w:cs="Tahoma"/>
          <w:b/>
        </w:rPr>
        <w:t>a. Flowchart</w:t>
      </w:r>
    </w:p>
    <w:p w:rsidR="006D5FF1" w:rsidRDefault="004E2001">
      <w:pPr>
        <w:pStyle w:val="BodyText"/>
        <w:rPr>
          <w:rFonts w:cs="Verdana"/>
        </w:rPr>
      </w:pPr>
      <w:r>
        <w:rPr>
          <w:rFonts w:cs="Verdana"/>
          <w:noProof/>
        </w:rPr>
        <w:lastRenderedPageBreak/>
        <mc:AlternateContent>
          <mc:Choice Requires="wpg">
            <w:drawing>
              <wp:anchor distT="0" distB="0" distL="114300" distR="114300" simplePos="0" relativeHeight="251663360" behindDoc="0" locked="0" layoutInCell="1" allowOverlap="1">
                <wp:simplePos x="0" y="0"/>
                <wp:positionH relativeFrom="column">
                  <wp:posOffset>-377190</wp:posOffset>
                </wp:positionH>
                <wp:positionV relativeFrom="paragraph">
                  <wp:posOffset>55245</wp:posOffset>
                </wp:positionV>
                <wp:extent cx="7330440" cy="1276350"/>
                <wp:effectExtent l="13335" t="17145" r="19050" b="20955"/>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1276350"/>
                          <a:chOff x="0" y="0"/>
                          <a:chExt cx="73302" cy="8763"/>
                        </a:xfrm>
                      </wpg:grpSpPr>
                      <wps:wsp>
                        <wps:cNvPr id="2" name="Oval 2"/>
                        <wps:cNvSpPr>
                          <a:spLocks noChangeArrowheads="1"/>
                        </wps:cNvSpPr>
                        <wps:spPr bwMode="auto">
                          <a:xfrm>
                            <a:off x="0" y="2857"/>
                            <a:ext cx="3048" cy="3048"/>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rsidR="003025B5" w:rsidRDefault="003025B5" w:rsidP="003025B5">
                              <w:pPr>
                                <w:rPr>
                                  <w:rFonts w:eastAsia="Times New Roman"/>
                                </w:rPr>
                              </w:pPr>
                            </w:p>
                          </w:txbxContent>
                        </wps:txbx>
                        <wps:bodyPr rot="0" vert="horz" wrap="square" lIns="91440" tIns="45720" rIns="91440" bIns="45720" anchor="ctr" anchorCtr="0" upright="1">
                          <a:noAutofit/>
                        </wps:bodyPr>
                      </wps:wsp>
                      <wps:wsp>
                        <wps:cNvPr id="3" name="Oval 3"/>
                        <wps:cNvSpPr>
                          <a:spLocks noChangeArrowheads="1"/>
                        </wps:cNvSpPr>
                        <wps:spPr bwMode="auto">
                          <a:xfrm>
                            <a:off x="19050" y="952"/>
                            <a:ext cx="18288" cy="6858"/>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3025B5" w:rsidRDefault="003025B5" w:rsidP="003025B5">
                              <w:pPr>
                                <w:pStyle w:val="NormalWeb"/>
                                <w:spacing w:before="0" w:beforeAutospacing="0" w:after="0" w:afterAutospacing="0"/>
                                <w:jc w:val="center"/>
                              </w:pPr>
                              <w:r w:rsidRPr="003025B5">
                                <w:rPr>
                                  <w:rFonts w:asciiTheme="minorHAnsi" w:hAnsi="Calibri" w:cstheme="minorBidi"/>
                                  <w:color w:val="000000" w:themeColor="dark1"/>
                                  <w:kern w:val="24"/>
                                  <w:sz w:val="36"/>
                                  <w:szCs w:val="36"/>
                                </w:rPr>
                                <w:t>Find Officer Lewis</w:t>
                              </w:r>
                            </w:p>
                          </w:txbxContent>
                        </wps:txbx>
                        <wps:bodyPr rot="0" vert="horz" wrap="square" lIns="91440" tIns="45720" rIns="91440" bIns="45720" anchor="ctr" anchorCtr="0" upright="1">
                          <a:noAutofit/>
                        </wps:bodyPr>
                      </wps:wsp>
                      <wps:wsp>
                        <wps:cNvPr id="4" name="Oval 4"/>
                        <wps:cNvSpPr>
                          <a:spLocks noChangeArrowheads="1"/>
                        </wps:cNvSpPr>
                        <wps:spPr bwMode="auto">
                          <a:xfrm>
                            <a:off x="49680" y="0"/>
                            <a:ext cx="23622" cy="8763"/>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3025B5" w:rsidRDefault="003025B5" w:rsidP="003025B5">
                              <w:pPr>
                                <w:pStyle w:val="NormalWeb"/>
                                <w:spacing w:before="0" w:beforeAutospacing="0" w:after="0" w:afterAutospacing="0"/>
                                <w:jc w:val="center"/>
                              </w:pPr>
                              <w:r w:rsidRPr="003025B5">
                                <w:rPr>
                                  <w:rFonts w:asciiTheme="minorHAnsi" w:hAnsi="Calibri" w:cstheme="minorBidi"/>
                                  <w:color w:val="000000" w:themeColor="dark1"/>
                                  <w:kern w:val="24"/>
                                  <w:sz w:val="36"/>
                                  <w:szCs w:val="36"/>
                                </w:rPr>
                                <w:t>Escort Officer Lewis to the Hospital</w:t>
                              </w:r>
                            </w:p>
                          </w:txbxContent>
                        </wps:txbx>
                        <wps:bodyPr rot="0" vert="horz" wrap="square" lIns="91440" tIns="45720" rIns="91440" bIns="45720" anchor="ctr" anchorCtr="0" upright="1">
                          <a:noAutofit/>
                        </wps:bodyPr>
                      </wps:wsp>
                      <wps:wsp>
                        <wps:cNvPr id="5" name="Straight Arrow Connector 5"/>
                        <wps:cNvCnPr>
                          <a:cxnSpLocks noChangeShapeType="1"/>
                          <a:stCxn id="2" idx="6"/>
                          <a:endCxn id="3" idx="2"/>
                        </wps:cNvCnPr>
                        <wps:spPr bwMode="auto">
                          <a:xfrm>
                            <a:off x="3048" y="4381"/>
                            <a:ext cx="16002"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 name="Straight Arrow Connector 6"/>
                        <wps:cNvCnPr>
                          <a:cxnSpLocks noChangeShapeType="1"/>
                          <a:stCxn id="3" idx="6"/>
                          <a:endCxn id="4" idx="2"/>
                        </wps:cNvCnPr>
                        <wps:spPr bwMode="auto">
                          <a:xfrm>
                            <a:off x="37338" y="4381"/>
                            <a:ext cx="12342"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9.7pt;margin-top:4.35pt;width:577.2pt;height:100.5pt;z-index:251663360" coordsize="7330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">
                <v:oval id="Oval 2" o:spid="_x0000_s1027" style="position:absolute;top:2857;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9HsAA&#10;AADaAAAADwAAAGRycy9kb3ducmV2LnhtbESPQYvCMBSE78L+h/AW9qbpelCpRnEXhKInq96fzbOp&#10;Ni+lydbuvzeC4HGYmW+Yxaq3teio9ZVjBd+jBARx4XTFpYLjYTOcgfABWWPtmBT8k4fV8mOwwFS7&#10;O++py0MpIoR9igpMCE0qpS8MWfQj1xBH7+JaiyHKtpS6xXuE21qOk2QiLVYcFww29GuouOV/VoHb&#10;7M56ag637HTNuDrnP932YpT6+uzXcxCB+vAOv9qZVjCG55V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39HsAAAADaAAAADwAAAAAAAAAAAAAAAACYAgAAZHJzL2Rvd25y&#10;ZXYueG1sUEsFBgAAAAAEAAQA9QAAAIUDAAAAAA==&#10;" fillcolor="black [3200]" strokecolor="black [1600]" strokeweight="2pt">
                  <v:textbox>
                    <w:txbxContent>
                      <w:p w:rsidR="003025B5" w:rsidRDefault="003025B5" w:rsidP="003025B5">
                        <w:pPr>
                          <w:rPr>
                            <w:rFonts w:eastAsia="Times New Roman"/>
                          </w:rPr>
                        </w:pPr>
                      </w:p>
                    </w:txbxContent>
                  </v:textbox>
                </v:oval>
                <v:oval id="Oval 3" o:spid="_x0000_s1028" style="position:absolute;left:19050;top:952;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ZB8MA&#10;AADaAAAADwAAAGRycy9kb3ducmV2LnhtbESPQWvCQBSE7wX/w/KE3pqNCq1Js4oIgi29mAi9vmZf&#10;k2j2bciuSfrvu4WCx2FmvmGy7WRaMVDvGssKFlEMgri0uuFKwbk4PK1BOI+ssbVMCn7IwXYze8gw&#10;1XbkEw25r0SAsEtRQe19l0rpypoMush2xMH7tr1BH2RfSd3jGOCmlcs4fpYGGw4LNXa0r6m85jej&#10;oDpd3fsSk/Lylbzkb21TfCSfhVKP82n3CsLT5O/h//ZRK1jB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mZB8MAAADaAAAADwAAAAAAAAAAAAAAAACYAgAAZHJzL2Rv&#10;d25yZXYueG1sUEsFBgAAAAAEAAQA9QAAAIgDAAAAAA==&#10;" fillcolor="white [3201]" strokecolor="black [3200]" strokeweight="2pt">
                  <v:textbox>
                    <w:txbxContent>
                      <w:p w:rsidR="003025B5" w:rsidRDefault="003025B5" w:rsidP="003025B5">
                        <w:pPr>
                          <w:pStyle w:val="NormalWeb"/>
                          <w:spacing w:before="0" w:beforeAutospacing="0" w:after="0" w:afterAutospacing="0"/>
                          <w:jc w:val="center"/>
                        </w:pPr>
                        <w:r w:rsidRPr="003025B5">
                          <w:rPr>
                            <w:rFonts w:asciiTheme="minorHAnsi" w:hAnsi="Calibri" w:cstheme="minorBidi"/>
                            <w:color w:val="000000" w:themeColor="dark1"/>
                            <w:kern w:val="24"/>
                            <w:sz w:val="36"/>
                            <w:szCs w:val="36"/>
                          </w:rPr>
                          <w:t>Find Officer Lewis</w:t>
                        </w:r>
                      </w:p>
                    </w:txbxContent>
                  </v:textbox>
                </v:oval>
                <v:oval id="Oval 4" o:spid="_x0000_s1029" style="position:absolute;left:49680;width:23622;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Bc8MA&#10;AADaAAAADwAAAGRycy9kb3ducmV2LnhtbESPQWvCQBSE7wX/w/KE3pqNIq1Js4oIgi29mAi9vmZf&#10;k2j2bciuSfrvu4WCx2FmvmGy7WRaMVDvGssKFlEMgri0uuFKwbk4PK1BOI+ssbVMCn7IwXYze8gw&#10;1XbkEw25r0SAsEtRQe19l0rpypoMush2xMH7tr1BH2RfSd3jGOCmlcs4fpYGGw4LNXa0r6m85jej&#10;oDpd3fsSk/Lylbzkb21TfCSfhVKP82n3CsLT5O/h//ZRK1jB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Bc8MAAADaAAAADwAAAAAAAAAAAAAAAACYAgAAZHJzL2Rv&#10;d25yZXYueG1sUEsFBgAAAAAEAAQA9QAAAIgDAAAAAA==&#10;" fillcolor="white [3201]" strokecolor="black [3200]" strokeweight="2pt">
                  <v:textbox>
                    <w:txbxContent>
                      <w:p w:rsidR="003025B5" w:rsidRDefault="003025B5" w:rsidP="003025B5">
                        <w:pPr>
                          <w:pStyle w:val="NormalWeb"/>
                          <w:spacing w:before="0" w:beforeAutospacing="0" w:after="0" w:afterAutospacing="0"/>
                          <w:jc w:val="center"/>
                        </w:pPr>
                        <w:r w:rsidRPr="003025B5">
                          <w:rPr>
                            <w:rFonts w:asciiTheme="minorHAnsi" w:hAnsi="Calibri" w:cstheme="minorBidi"/>
                            <w:color w:val="000000" w:themeColor="dark1"/>
                            <w:kern w:val="24"/>
                            <w:sz w:val="36"/>
                            <w:szCs w:val="36"/>
                          </w:rPr>
                          <w:t>Escort Officer Lewis to the Hospital</w:t>
                        </w:r>
                      </w:p>
                    </w:txbxContent>
                  </v:textbox>
                </v:oval>
                <v:shapetype id="_x0000_t32" coordsize="21600,21600" o:spt="32" o:oned="t" path="m,l21600,21600e" filled="f">
                  <v:path arrowok="t" fillok="f" o:connecttype="none"/>
                  <o:lock v:ext="edit" shapetype="t"/>
                </v:shapetype>
                <v:shape id="Straight Arrow Connector 5" o:spid="_x0000_s1030" type="#_x0000_t32" style="position:absolute;left:3048;top:4381;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V/cQAAADaAAAADwAAAGRycy9kb3ducmV2LnhtbESPwWrDMBBE74H8g9hAb4ncQEPrRg4l&#10;YPChPSRx6HWxtrKxtXIs1Xb+vioUehxm5g2zP8y2EyMNvnGs4HGTgCCunG7YKCgv+foZhA/IGjvH&#10;pOBOHg7ZcrHHVLuJTzSegxERwj5FBXUIfSqlr2qy6DeuJ47elxsshigHI/WAU4TbTm6TZCctNhwX&#10;auzpWFPVnr+tgsTv8tvx0n6MpQmn90+ZF/eXq1IPq/ntFUSgOfyH/9qFVvAEv1fi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BX9xAAAANoAAAAPAAAAAAAAAAAA&#10;AAAAAKECAABkcnMvZG93bnJldi54bWxQSwUGAAAAAAQABAD5AAAAkgMAAAAA&#10;" strokecolor="black [3040]">
                  <v:stroke endarrow="open"/>
                </v:shape>
                <v:shape id="Straight Arrow Connector 6" o:spid="_x0000_s1031" type="#_x0000_t32" style="position:absolute;left:37338;top:4381;width:12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LisMAAADaAAAADwAAAGRycy9kb3ducmV2LnhtbESPzWrDMBCE74W8g9hAb42cHEzqWA7B&#10;YPChPeSPXBdrY5tYK8dSHeftq0Kgx2FmvmHS7WQ6MdLgWssKlosIBHFldcu1gtOx+FiDcB5ZY2eZ&#10;FDzJwTabvaWYaPvgPY0HX4sAYZeggsb7PpHSVQ0ZdAvbEwfvageDPsihlnrAR4CbTq6iKJYGWw4L&#10;DfaUN1TdDj9GQeTi4p4fb9/jqfb7r4ssyufnWan3+bTbgPA0+f/wq11qBTH8XQk3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i4rDAAAA2gAAAA8AAAAAAAAAAAAA&#10;AAAAoQIAAGRycy9kb3ducmV2LnhtbFBLBQYAAAAABAAEAPkAAACRAwAAAAA=&#10;" strokecolor="black [3040]">
                  <v:stroke endarrow="open"/>
                </v:shape>
              </v:group>
            </w:pict>
          </mc:Fallback>
        </mc:AlternateContent>
      </w: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3025B5" w:rsidRDefault="003025B5">
      <w:pPr>
        <w:pStyle w:val="BodyText"/>
        <w:rPr>
          <w:rFonts w:cs="Verdana"/>
        </w:rPr>
      </w:pPr>
    </w:p>
    <w:p w:rsidR="006D5FF1" w:rsidRDefault="00192955">
      <w:pPr>
        <w:pStyle w:val="BodyText"/>
        <w:rPr>
          <w:rFonts w:cs="Verdana"/>
          <w:b/>
          <w:bCs/>
          <w:sz w:val="16"/>
          <w:szCs w:val="16"/>
        </w:rPr>
        <w:sectPr w:rsidR="006D5FF1">
          <w:footnotePr>
            <w:pos w:val="beneathText"/>
          </w:footnotePr>
          <w:type w:val="continuous"/>
          <w:pgSz w:w="12240" w:h="15840"/>
          <w:pgMar w:top="567" w:right="567" w:bottom="567" w:left="1134" w:header="720" w:footer="720" w:gutter="0"/>
          <w:cols w:space="720"/>
          <w:docGrid w:linePitch="360"/>
        </w:sectPr>
      </w:pPr>
      <w:r>
        <w:rPr>
          <w:rFonts w:cs="Verdana"/>
          <w:b/>
          <w:bCs/>
          <w:sz w:val="16"/>
          <w:szCs w:val="16"/>
        </w:rPr>
        <w:t>Figure 10</w:t>
      </w:r>
      <w:r w:rsidR="006D5FF1">
        <w:rPr>
          <w:rFonts w:cs="Verdana"/>
          <w:b/>
          <w:bCs/>
          <w:sz w:val="16"/>
          <w:szCs w:val="16"/>
        </w:rPr>
        <w:t>: Flow Chart</w:t>
      </w:r>
    </w:p>
    <w:p w:rsidR="006D5FF1" w:rsidRDefault="006D5FF1">
      <w:pPr>
        <w:pStyle w:val="BodyText"/>
        <w:rPr>
          <w:rFonts w:ascii="Tahoma" w:hAnsi="Tahoma" w:cs="Verdana"/>
          <w:b/>
        </w:rPr>
      </w:pPr>
      <w:r>
        <w:rPr>
          <w:rFonts w:ascii="Tahoma" w:hAnsi="Tahoma" w:cs="Verdana"/>
          <w:b/>
        </w:rPr>
        <w:lastRenderedPageBreak/>
        <w:br/>
        <w:t>b. Level and Scene Details</w:t>
      </w:r>
    </w:p>
    <w:p w:rsidR="006D5FF1" w:rsidRDefault="006D5FF1" w:rsidP="00171D12">
      <w:pPr>
        <w:pStyle w:val="BodyText"/>
        <w:rPr>
          <w:rFonts w:ascii="Tahoma" w:hAnsi="Tahoma" w:cs="Verdana"/>
        </w:rPr>
      </w:pPr>
      <w:r>
        <w:rPr>
          <w:rFonts w:ascii="Tahoma" w:hAnsi="Tahoma" w:cs="Verdana"/>
        </w:rPr>
        <w:t xml:space="preserve"> </w:t>
      </w:r>
      <w:r>
        <w:rPr>
          <w:rFonts w:ascii="Tahoma" w:hAnsi="Tahoma" w:cs="Verdana"/>
          <w:b/>
          <w:bCs/>
        </w:rPr>
        <w:t xml:space="preserve"> Level 1:</w:t>
      </w:r>
      <w:r>
        <w:rPr>
          <w:rFonts w:ascii="Tahoma" w:hAnsi="Tahoma" w:cs="Verdana"/>
        </w:rPr>
        <w:br/>
      </w:r>
      <w:r>
        <w:rPr>
          <w:rFonts w:ascii="Tahoma" w:hAnsi="Tahoma" w:cs="Verdana"/>
        </w:rPr>
        <w:tab/>
      </w:r>
      <w:r w:rsidR="009E3B6B">
        <w:rPr>
          <w:rFonts w:ascii="Tahoma" w:hAnsi="Tahoma" w:cs="Verdana"/>
        </w:rPr>
        <w:t>The player will start off inside a container located in the prison yard. The player first has to get some weapons and Ammo to defend himself against the inmates who took over the prison. Then, the player has to get out of the prison by the blue side door of the prison.</w:t>
      </w:r>
      <w:r w:rsidR="003025B5">
        <w:rPr>
          <w:rFonts w:ascii="Tahoma" w:hAnsi="Tahoma" w:cs="Verdana"/>
        </w:rPr>
        <w:t xml:space="preserve"> Then the player will go to the Grocery Mart store in front of the police station building to find his partner. The player can pick up some new weapons in the police station on the way to the Grocery Mart. After finding Officer Lewis, the player will escort her to the Hospital just in time for her to be treated for her injuries</w:t>
      </w:r>
      <w:r>
        <w:rPr>
          <w:rFonts w:ascii="Tahoma" w:hAnsi="Tahoma" w:cs="Verdana"/>
        </w:rPr>
        <w:t>.</w:t>
      </w:r>
      <w:r>
        <w:rPr>
          <w:rFonts w:ascii="Tahoma" w:hAnsi="Tahoma" w:cs="Verdana"/>
        </w:rPr>
        <w:br/>
      </w:r>
    </w:p>
    <w:p w:rsidR="006D5FF1" w:rsidRDefault="006D5FF1">
      <w:pPr>
        <w:pStyle w:val="BodyText"/>
        <w:rPr>
          <w:rFonts w:ascii="Tahoma" w:hAnsi="Tahoma" w:cs="Verdana"/>
          <w:b/>
          <w:sz w:val="24"/>
        </w:rPr>
      </w:pPr>
      <w:r>
        <w:rPr>
          <w:rFonts w:ascii="Tahoma" w:hAnsi="Tahoma" w:cs="Verdana"/>
          <w:sz w:val="24"/>
        </w:rPr>
        <w:lastRenderedPageBreak/>
        <w:br/>
      </w:r>
      <w:r>
        <w:rPr>
          <w:rFonts w:ascii="Tahoma" w:hAnsi="Tahoma" w:cs="Verdana"/>
          <w:b/>
          <w:sz w:val="24"/>
        </w:rPr>
        <w:t>7. Bibliography &amp; Resource List</w:t>
      </w:r>
    </w:p>
    <w:p w:rsidR="006D5FF1" w:rsidRDefault="006D5FF1">
      <w:pPr>
        <w:pStyle w:val="DefaultLTGliederung1"/>
        <w:numPr>
          <w:ilvl w:val="0"/>
          <w:numId w:val="3"/>
        </w:numPr>
        <w:tabs>
          <w:tab w:val="clear" w:pos="1439"/>
          <w:tab w:val="clear" w:pos="2879"/>
          <w:tab w:val="clear" w:pos="4319"/>
          <w:tab w:val="clear" w:pos="5759"/>
          <w:tab w:val="clear" w:pos="7199"/>
          <w:tab w:val="clear" w:pos="8639"/>
          <w:tab w:val="clear" w:pos="10079"/>
          <w:tab w:val="clear" w:pos="11519"/>
          <w:tab w:val="clear" w:pos="12959"/>
          <w:tab w:val="clear" w:pos="14399"/>
          <w:tab w:val="clear" w:pos="15839"/>
          <w:tab w:val="left" w:pos="720"/>
          <w:tab w:val="left" w:pos="2017"/>
          <w:tab w:val="left" w:pos="3457"/>
          <w:tab w:val="left" w:pos="4897"/>
          <w:tab w:val="left" w:pos="6337"/>
          <w:tab w:val="left" w:pos="7777"/>
          <w:tab w:val="left" w:pos="9217"/>
          <w:tab w:val="left" w:pos="10657"/>
          <w:tab w:val="left" w:pos="12097"/>
          <w:tab w:val="left" w:pos="13537"/>
          <w:tab w:val="left" w:pos="14977"/>
        </w:tabs>
        <w:spacing w:before="0"/>
        <w:rPr>
          <w:rFonts w:cs="Book Antiqua"/>
          <w:color w:val="000000"/>
          <w:sz w:val="20"/>
          <w:szCs w:val="20"/>
        </w:rPr>
      </w:pPr>
      <w:r>
        <w:rPr>
          <w:rFonts w:cs="Book Antiqua"/>
          <w:color w:val="000000"/>
          <w:sz w:val="20"/>
          <w:szCs w:val="20"/>
        </w:rPr>
        <w:t>Torque Game Engine and Torque Constructor provided by Garage Games</w:t>
      </w:r>
    </w:p>
    <w:p w:rsidR="00053179" w:rsidRPr="00053179" w:rsidRDefault="00053179" w:rsidP="00053179">
      <w:pPr>
        <w:pStyle w:val="BodyText"/>
        <w:numPr>
          <w:ilvl w:val="0"/>
          <w:numId w:val="3"/>
        </w:numPr>
        <w:tabs>
          <w:tab w:val="left" w:pos="720"/>
        </w:tabs>
        <w:rPr>
          <w:rFonts w:ascii="Tahoma" w:hAnsi="Tahoma" w:cs="Verdana"/>
          <w:color w:val="000000"/>
        </w:rPr>
      </w:pPr>
      <w:r w:rsidRPr="00053179">
        <w:rPr>
          <w:rFonts w:ascii="Tahoma" w:hAnsi="Tahoma" w:cs="Verdana"/>
          <w:color w:val="000000"/>
        </w:rPr>
        <w:t>Scene Object and buildings from “Street-smart” game</w:t>
      </w:r>
    </w:p>
    <w:p w:rsidR="00053179" w:rsidRPr="00053179" w:rsidRDefault="00053179" w:rsidP="00053179">
      <w:pPr>
        <w:pStyle w:val="BodyText"/>
        <w:numPr>
          <w:ilvl w:val="0"/>
          <w:numId w:val="3"/>
        </w:numPr>
        <w:tabs>
          <w:tab w:val="left" w:pos="720"/>
        </w:tabs>
        <w:rPr>
          <w:rFonts w:ascii="Tahoma" w:hAnsi="Tahoma" w:cs="Verdana"/>
          <w:color w:val="000000"/>
        </w:rPr>
      </w:pPr>
      <w:r w:rsidRPr="00053179">
        <w:rPr>
          <w:rFonts w:ascii="Tahoma" w:hAnsi="Tahoma" w:cs="Verdana"/>
          <w:color w:val="000000"/>
        </w:rPr>
        <w:t>Game story and main characters from “Robocop” movie</w:t>
      </w:r>
    </w:p>
    <w:p w:rsidR="006D5FF1" w:rsidRDefault="00053179" w:rsidP="00053179">
      <w:pPr>
        <w:pStyle w:val="BodyText"/>
        <w:numPr>
          <w:ilvl w:val="0"/>
          <w:numId w:val="3"/>
        </w:numPr>
        <w:rPr>
          <w:rFonts w:ascii="Tahoma" w:hAnsi="Tahoma" w:cs="Verdana"/>
          <w:color w:val="000000"/>
        </w:rPr>
      </w:pPr>
      <w:r w:rsidRPr="00053179">
        <w:rPr>
          <w:rFonts w:ascii="Tahoma" w:hAnsi="Tahoma" w:cs="Verdana"/>
          <w:color w:val="000000"/>
        </w:rPr>
        <w:t xml:space="preserve"> </w:t>
      </w:r>
      <w:r w:rsidR="006D5FF1">
        <w:rPr>
          <w:rFonts w:ascii="Tahoma" w:hAnsi="Tahoma" w:cs="Verdana"/>
          <w:color w:val="000000"/>
        </w:rPr>
        <w:t>Torque Scripting Reference: The Game Programmer's Guide to Torque by Edward F. Maurina</w:t>
      </w:r>
    </w:p>
    <w:p w:rsidR="006D5FF1" w:rsidRDefault="006D5FF1">
      <w:pPr>
        <w:pStyle w:val="BodyText"/>
        <w:spacing w:after="283"/>
        <w:rPr>
          <w:rFonts w:cs="Verdana"/>
        </w:rPr>
      </w:pPr>
    </w:p>
    <w:p w:rsidR="006D5FF1" w:rsidRDefault="006D5FF1">
      <w:pPr>
        <w:sectPr w:rsidR="006D5FF1">
          <w:footnotePr>
            <w:pos w:val="beneathText"/>
          </w:footnotePr>
          <w:type w:val="continuous"/>
          <w:pgSz w:w="12240" w:h="15840"/>
          <w:pgMar w:top="567" w:right="567" w:bottom="567" w:left="1134" w:header="720" w:footer="720" w:gutter="0"/>
          <w:cols w:space="720"/>
          <w:docGrid w:linePitch="360"/>
        </w:sectPr>
      </w:pPr>
    </w:p>
    <w:p w:rsidR="00D72C93" w:rsidRDefault="00D72C93" w:rsidP="00D72C93">
      <w:pPr>
        <w:pStyle w:val="BodyText"/>
        <w:rPr>
          <w:rFonts w:ascii="Tahoma" w:hAnsi="Tahoma" w:cs="Verdana"/>
          <w:b/>
          <w:sz w:val="24"/>
        </w:rPr>
      </w:pPr>
      <w:r>
        <w:rPr>
          <w:rFonts w:ascii="Tahoma" w:hAnsi="Tahoma" w:cs="Verdana"/>
          <w:b/>
          <w:sz w:val="24"/>
        </w:rPr>
        <w:lastRenderedPageBreak/>
        <w:t>8. Lessons Learned</w:t>
      </w:r>
    </w:p>
    <w:p w:rsidR="005806AC" w:rsidRPr="005D7E61" w:rsidRDefault="000F24D2" w:rsidP="00D72C93">
      <w:pPr>
        <w:rPr>
          <w:rFonts w:ascii="Tahoma" w:hAnsi="Tahoma" w:cs="Tahoma"/>
        </w:rPr>
      </w:pPr>
      <w:r w:rsidRPr="005D7E61">
        <w:rPr>
          <w:rFonts w:ascii="Tahoma" w:hAnsi="Tahoma" w:cs="Tahoma"/>
        </w:rPr>
        <w:t>Starting early is always good. I also believe that familiarization with the working tool was really helpful for me to get started.</w:t>
      </w:r>
      <w:bookmarkStart w:id="0" w:name="_GoBack"/>
      <w:bookmarkEnd w:id="0"/>
    </w:p>
    <w:sectPr w:rsidR="005806AC" w:rsidRPr="005D7E61">
      <w:footnotePr>
        <w:pos w:val="beneathText"/>
      </w:footnotePr>
      <w:type w:val="continuous"/>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horndale">
    <w:altName w:val="Times New Roman"/>
    <w:charset w:val="00"/>
    <w:family w:val="roman"/>
    <w:pitch w:val="variable"/>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lbany">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4"/>
    <w:multiLevelType w:val="multilevel"/>
    <w:tmpl w:val="00000004"/>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A5A6106"/>
    <w:multiLevelType w:val="hybridMultilevel"/>
    <w:tmpl w:val="0318EBAA"/>
    <w:lvl w:ilvl="0" w:tplc="A0EC1FD2">
      <w:start w:val="1"/>
      <w:numFmt w:val="bullet"/>
      <w:lvlText w:val=""/>
      <w:lvlJc w:val="left"/>
      <w:pPr>
        <w:tabs>
          <w:tab w:val="num" w:pos="720"/>
        </w:tabs>
        <w:ind w:left="720" w:hanging="360"/>
      </w:pPr>
      <w:rPr>
        <w:rFonts w:ascii="Wingdings 2" w:hAnsi="Wingdings 2" w:hint="default"/>
      </w:rPr>
    </w:lvl>
    <w:lvl w:ilvl="1" w:tplc="06265DE8">
      <w:start w:val="1"/>
      <w:numFmt w:val="bullet"/>
      <w:lvlText w:val=""/>
      <w:lvlJc w:val="left"/>
      <w:pPr>
        <w:tabs>
          <w:tab w:val="num" w:pos="1440"/>
        </w:tabs>
        <w:ind w:left="1440" w:hanging="360"/>
      </w:pPr>
      <w:rPr>
        <w:rFonts w:ascii="Wingdings 2" w:hAnsi="Wingdings 2" w:hint="default"/>
      </w:rPr>
    </w:lvl>
    <w:lvl w:ilvl="2" w:tplc="1B803BDE" w:tentative="1">
      <w:start w:val="1"/>
      <w:numFmt w:val="bullet"/>
      <w:lvlText w:val=""/>
      <w:lvlJc w:val="left"/>
      <w:pPr>
        <w:tabs>
          <w:tab w:val="num" w:pos="2160"/>
        </w:tabs>
        <w:ind w:left="2160" w:hanging="360"/>
      </w:pPr>
      <w:rPr>
        <w:rFonts w:ascii="Wingdings 2" w:hAnsi="Wingdings 2" w:hint="default"/>
      </w:rPr>
    </w:lvl>
    <w:lvl w:ilvl="3" w:tplc="2E12CC80" w:tentative="1">
      <w:start w:val="1"/>
      <w:numFmt w:val="bullet"/>
      <w:lvlText w:val=""/>
      <w:lvlJc w:val="left"/>
      <w:pPr>
        <w:tabs>
          <w:tab w:val="num" w:pos="2880"/>
        </w:tabs>
        <w:ind w:left="2880" w:hanging="360"/>
      </w:pPr>
      <w:rPr>
        <w:rFonts w:ascii="Wingdings 2" w:hAnsi="Wingdings 2" w:hint="default"/>
      </w:rPr>
    </w:lvl>
    <w:lvl w:ilvl="4" w:tplc="F3D4CC72" w:tentative="1">
      <w:start w:val="1"/>
      <w:numFmt w:val="bullet"/>
      <w:lvlText w:val=""/>
      <w:lvlJc w:val="left"/>
      <w:pPr>
        <w:tabs>
          <w:tab w:val="num" w:pos="3600"/>
        </w:tabs>
        <w:ind w:left="3600" w:hanging="360"/>
      </w:pPr>
      <w:rPr>
        <w:rFonts w:ascii="Wingdings 2" w:hAnsi="Wingdings 2" w:hint="default"/>
      </w:rPr>
    </w:lvl>
    <w:lvl w:ilvl="5" w:tplc="CAF22AEC" w:tentative="1">
      <w:start w:val="1"/>
      <w:numFmt w:val="bullet"/>
      <w:lvlText w:val=""/>
      <w:lvlJc w:val="left"/>
      <w:pPr>
        <w:tabs>
          <w:tab w:val="num" w:pos="4320"/>
        </w:tabs>
        <w:ind w:left="4320" w:hanging="360"/>
      </w:pPr>
      <w:rPr>
        <w:rFonts w:ascii="Wingdings 2" w:hAnsi="Wingdings 2" w:hint="default"/>
      </w:rPr>
    </w:lvl>
    <w:lvl w:ilvl="6" w:tplc="29DE9CB8" w:tentative="1">
      <w:start w:val="1"/>
      <w:numFmt w:val="bullet"/>
      <w:lvlText w:val=""/>
      <w:lvlJc w:val="left"/>
      <w:pPr>
        <w:tabs>
          <w:tab w:val="num" w:pos="5040"/>
        </w:tabs>
        <w:ind w:left="5040" w:hanging="360"/>
      </w:pPr>
      <w:rPr>
        <w:rFonts w:ascii="Wingdings 2" w:hAnsi="Wingdings 2" w:hint="default"/>
      </w:rPr>
    </w:lvl>
    <w:lvl w:ilvl="7" w:tplc="CFE6426A" w:tentative="1">
      <w:start w:val="1"/>
      <w:numFmt w:val="bullet"/>
      <w:lvlText w:val=""/>
      <w:lvlJc w:val="left"/>
      <w:pPr>
        <w:tabs>
          <w:tab w:val="num" w:pos="5760"/>
        </w:tabs>
        <w:ind w:left="5760" w:hanging="360"/>
      </w:pPr>
      <w:rPr>
        <w:rFonts w:ascii="Wingdings 2" w:hAnsi="Wingdings 2" w:hint="default"/>
      </w:rPr>
    </w:lvl>
    <w:lvl w:ilvl="8" w:tplc="55D41D0A" w:tentative="1">
      <w:start w:val="1"/>
      <w:numFmt w:val="bullet"/>
      <w:lvlText w:val=""/>
      <w:lvlJc w:val="left"/>
      <w:pPr>
        <w:tabs>
          <w:tab w:val="num" w:pos="6480"/>
        </w:tabs>
        <w:ind w:left="6480" w:hanging="360"/>
      </w:pPr>
      <w:rPr>
        <w:rFonts w:ascii="Wingdings 2" w:hAnsi="Wingdings 2" w:hint="default"/>
      </w:rPr>
    </w:lvl>
  </w:abstractNum>
  <w:abstractNum w:abstractNumId="5">
    <w:nsid w:val="213A6F8C"/>
    <w:multiLevelType w:val="hybridMultilevel"/>
    <w:tmpl w:val="3E7C9226"/>
    <w:lvl w:ilvl="0" w:tplc="62A02DA8">
      <w:start w:val="1"/>
      <w:numFmt w:val="bullet"/>
      <w:lvlText w:val=""/>
      <w:lvlJc w:val="left"/>
      <w:pPr>
        <w:tabs>
          <w:tab w:val="num" w:pos="720"/>
        </w:tabs>
        <w:ind w:left="720" w:hanging="360"/>
      </w:pPr>
      <w:rPr>
        <w:rFonts w:ascii="Wingdings 2" w:hAnsi="Wingdings 2" w:hint="default"/>
      </w:rPr>
    </w:lvl>
    <w:lvl w:ilvl="1" w:tplc="FC9EEF98">
      <w:start w:val="1"/>
      <w:numFmt w:val="bullet"/>
      <w:lvlText w:val=""/>
      <w:lvlJc w:val="left"/>
      <w:pPr>
        <w:tabs>
          <w:tab w:val="num" w:pos="1440"/>
        </w:tabs>
        <w:ind w:left="1440" w:hanging="360"/>
      </w:pPr>
      <w:rPr>
        <w:rFonts w:ascii="Wingdings 2" w:hAnsi="Wingdings 2" w:hint="default"/>
      </w:rPr>
    </w:lvl>
    <w:lvl w:ilvl="2" w:tplc="2F8461CA" w:tentative="1">
      <w:start w:val="1"/>
      <w:numFmt w:val="bullet"/>
      <w:lvlText w:val=""/>
      <w:lvlJc w:val="left"/>
      <w:pPr>
        <w:tabs>
          <w:tab w:val="num" w:pos="2160"/>
        </w:tabs>
        <w:ind w:left="2160" w:hanging="360"/>
      </w:pPr>
      <w:rPr>
        <w:rFonts w:ascii="Wingdings 2" w:hAnsi="Wingdings 2" w:hint="default"/>
      </w:rPr>
    </w:lvl>
    <w:lvl w:ilvl="3" w:tplc="089468AC" w:tentative="1">
      <w:start w:val="1"/>
      <w:numFmt w:val="bullet"/>
      <w:lvlText w:val=""/>
      <w:lvlJc w:val="left"/>
      <w:pPr>
        <w:tabs>
          <w:tab w:val="num" w:pos="2880"/>
        </w:tabs>
        <w:ind w:left="2880" w:hanging="360"/>
      </w:pPr>
      <w:rPr>
        <w:rFonts w:ascii="Wingdings 2" w:hAnsi="Wingdings 2" w:hint="default"/>
      </w:rPr>
    </w:lvl>
    <w:lvl w:ilvl="4" w:tplc="F9329752" w:tentative="1">
      <w:start w:val="1"/>
      <w:numFmt w:val="bullet"/>
      <w:lvlText w:val=""/>
      <w:lvlJc w:val="left"/>
      <w:pPr>
        <w:tabs>
          <w:tab w:val="num" w:pos="3600"/>
        </w:tabs>
        <w:ind w:left="3600" w:hanging="360"/>
      </w:pPr>
      <w:rPr>
        <w:rFonts w:ascii="Wingdings 2" w:hAnsi="Wingdings 2" w:hint="default"/>
      </w:rPr>
    </w:lvl>
    <w:lvl w:ilvl="5" w:tplc="8D7E944A" w:tentative="1">
      <w:start w:val="1"/>
      <w:numFmt w:val="bullet"/>
      <w:lvlText w:val=""/>
      <w:lvlJc w:val="left"/>
      <w:pPr>
        <w:tabs>
          <w:tab w:val="num" w:pos="4320"/>
        </w:tabs>
        <w:ind w:left="4320" w:hanging="360"/>
      </w:pPr>
      <w:rPr>
        <w:rFonts w:ascii="Wingdings 2" w:hAnsi="Wingdings 2" w:hint="default"/>
      </w:rPr>
    </w:lvl>
    <w:lvl w:ilvl="6" w:tplc="503EECC4" w:tentative="1">
      <w:start w:val="1"/>
      <w:numFmt w:val="bullet"/>
      <w:lvlText w:val=""/>
      <w:lvlJc w:val="left"/>
      <w:pPr>
        <w:tabs>
          <w:tab w:val="num" w:pos="5040"/>
        </w:tabs>
        <w:ind w:left="5040" w:hanging="360"/>
      </w:pPr>
      <w:rPr>
        <w:rFonts w:ascii="Wingdings 2" w:hAnsi="Wingdings 2" w:hint="default"/>
      </w:rPr>
    </w:lvl>
    <w:lvl w:ilvl="7" w:tplc="E384D98C" w:tentative="1">
      <w:start w:val="1"/>
      <w:numFmt w:val="bullet"/>
      <w:lvlText w:val=""/>
      <w:lvlJc w:val="left"/>
      <w:pPr>
        <w:tabs>
          <w:tab w:val="num" w:pos="5760"/>
        </w:tabs>
        <w:ind w:left="5760" w:hanging="360"/>
      </w:pPr>
      <w:rPr>
        <w:rFonts w:ascii="Wingdings 2" w:hAnsi="Wingdings 2" w:hint="default"/>
      </w:rPr>
    </w:lvl>
    <w:lvl w:ilvl="8" w:tplc="472E1914" w:tentative="1">
      <w:start w:val="1"/>
      <w:numFmt w:val="bullet"/>
      <w:lvlText w:val=""/>
      <w:lvlJc w:val="left"/>
      <w:pPr>
        <w:tabs>
          <w:tab w:val="num" w:pos="6480"/>
        </w:tabs>
        <w:ind w:left="6480" w:hanging="360"/>
      </w:pPr>
      <w:rPr>
        <w:rFonts w:ascii="Wingdings 2" w:hAnsi="Wingdings 2" w:hint="default"/>
      </w:rPr>
    </w:lvl>
  </w:abstractNum>
  <w:abstractNum w:abstractNumId="6">
    <w:nsid w:val="2C712A83"/>
    <w:multiLevelType w:val="hybridMultilevel"/>
    <w:tmpl w:val="45007DB8"/>
    <w:lvl w:ilvl="0" w:tplc="88080A02">
      <w:start w:val="1"/>
      <w:numFmt w:val="bullet"/>
      <w:lvlText w:val=""/>
      <w:lvlJc w:val="left"/>
      <w:pPr>
        <w:tabs>
          <w:tab w:val="num" w:pos="720"/>
        </w:tabs>
        <w:ind w:left="720" w:hanging="360"/>
      </w:pPr>
      <w:rPr>
        <w:rFonts w:ascii="Wingdings 2" w:hAnsi="Wingdings 2" w:hint="default"/>
      </w:rPr>
    </w:lvl>
    <w:lvl w:ilvl="1" w:tplc="5B8A2E52">
      <w:start w:val="1"/>
      <w:numFmt w:val="bullet"/>
      <w:lvlText w:val=""/>
      <w:lvlJc w:val="left"/>
      <w:pPr>
        <w:tabs>
          <w:tab w:val="num" w:pos="1440"/>
        </w:tabs>
        <w:ind w:left="1440" w:hanging="360"/>
      </w:pPr>
      <w:rPr>
        <w:rFonts w:ascii="Wingdings 2" w:hAnsi="Wingdings 2" w:hint="default"/>
      </w:rPr>
    </w:lvl>
    <w:lvl w:ilvl="2" w:tplc="83A26D0C" w:tentative="1">
      <w:start w:val="1"/>
      <w:numFmt w:val="bullet"/>
      <w:lvlText w:val=""/>
      <w:lvlJc w:val="left"/>
      <w:pPr>
        <w:tabs>
          <w:tab w:val="num" w:pos="2160"/>
        </w:tabs>
        <w:ind w:left="2160" w:hanging="360"/>
      </w:pPr>
      <w:rPr>
        <w:rFonts w:ascii="Wingdings 2" w:hAnsi="Wingdings 2" w:hint="default"/>
      </w:rPr>
    </w:lvl>
    <w:lvl w:ilvl="3" w:tplc="DCFC6352" w:tentative="1">
      <w:start w:val="1"/>
      <w:numFmt w:val="bullet"/>
      <w:lvlText w:val=""/>
      <w:lvlJc w:val="left"/>
      <w:pPr>
        <w:tabs>
          <w:tab w:val="num" w:pos="2880"/>
        </w:tabs>
        <w:ind w:left="2880" w:hanging="360"/>
      </w:pPr>
      <w:rPr>
        <w:rFonts w:ascii="Wingdings 2" w:hAnsi="Wingdings 2" w:hint="default"/>
      </w:rPr>
    </w:lvl>
    <w:lvl w:ilvl="4" w:tplc="D5DC0B00" w:tentative="1">
      <w:start w:val="1"/>
      <w:numFmt w:val="bullet"/>
      <w:lvlText w:val=""/>
      <w:lvlJc w:val="left"/>
      <w:pPr>
        <w:tabs>
          <w:tab w:val="num" w:pos="3600"/>
        </w:tabs>
        <w:ind w:left="3600" w:hanging="360"/>
      </w:pPr>
      <w:rPr>
        <w:rFonts w:ascii="Wingdings 2" w:hAnsi="Wingdings 2" w:hint="default"/>
      </w:rPr>
    </w:lvl>
    <w:lvl w:ilvl="5" w:tplc="650880D8" w:tentative="1">
      <w:start w:val="1"/>
      <w:numFmt w:val="bullet"/>
      <w:lvlText w:val=""/>
      <w:lvlJc w:val="left"/>
      <w:pPr>
        <w:tabs>
          <w:tab w:val="num" w:pos="4320"/>
        </w:tabs>
        <w:ind w:left="4320" w:hanging="360"/>
      </w:pPr>
      <w:rPr>
        <w:rFonts w:ascii="Wingdings 2" w:hAnsi="Wingdings 2" w:hint="default"/>
      </w:rPr>
    </w:lvl>
    <w:lvl w:ilvl="6" w:tplc="535690DA" w:tentative="1">
      <w:start w:val="1"/>
      <w:numFmt w:val="bullet"/>
      <w:lvlText w:val=""/>
      <w:lvlJc w:val="left"/>
      <w:pPr>
        <w:tabs>
          <w:tab w:val="num" w:pos="5040"/>
        </w:tabs>
        <w:ind w:left="5040" w:hanging="360"/>
      </w:pPr>
      <w:rPr>
        <w:rFonts w:ascii="Wingdings 2" w:hAnsi="Wingdings 2" w:hint="default"/>
      </w:rPr>
    </w:lvl>
    <w:lvl w:ilvl="7" w:tplc="9D1CA580" w:tentative="1">
      <w:start w:val="1"/>
      <w:numFmt w:val="bullet"/>
      <w:lvlText w:val=""/>
      <w:lvlJc w:val="left"/>
      <w:pPr>
        <w:tabs>
          <w:tab w:val="num" w:pos="5760"/>
        </w:tabs>
        <w:ind w:left="5760" w:hanging="360"/>
      </w:pPr>
      <w:rPr>
        <w:rFonts w:ascii="Wingdings 2" w:hAnsi="Wingdings 2" w:hint="default"/>
      </w:rPr>
    </w:lvl>
    <w:lvl w:ilvl="8" w:tplc="8B801CE2" w:tentative="1">
      <w:start w:val="1"/>
      <w:numFmt w:val="bullet"/>
      <w:lvlText w:val=""/>
      <w:lvlJc w:val="left"/>
      <w:pPr>
        <w:tabs>
          <w:tab w:val="num" w:pos="6480"/>
        </w:tabs>
        <w:ind w:left="6480" w:hanging="360"/>
      </w:pPr>
      <w:rPr>
        <w:rFonts w:ascii="Wingdings 2" w:hAnsi="Wingdings 2" w:hint="default"/>
      </w:rPr>
    </w:lvl>
  </w:abstractNum>
  <w:abstractNum w:abstractNumId="7">
    <w:nsid w:val="46D7796A"/>
    <w:multiLevelType w:val="hybridMultilevel"/>
    <w:tmpl w:val="AE00A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3C4138"/>
    <w:multiLevelType w:val="hybridMultilevel"/>
    <w:tmpl w:val="97E2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027182"/>
    <w:multiLevelType w:val="hybridMultilevel"/>
    <w:tmpl w:val="D2188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9"/>
  </w:num>
  <w:num w:numId="7">
    <w:abstractNumId w:val="7"/>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359"/>
    <w:rsid w:val="0002214B"/>
    <w:rsid w:val="00031436"/>
    <w:rsid w:val="00044A78"/>
    <w:rsid w:val="00053179"/>
    <w:rsid w:val="00081733"/>
    <w:rsid w:val="000B72FC"/>
    <w:rsid w:val="000C5072"/>
    <w:rsid w:val="000F24D2"/>
    <w:rsid w:val="00101C61"/>
    <w:rsid w:val="00132416"/>
    <w:rsid w:val="001624EF"/>
    <w:rsid w:val="00171D12"/>
    <w:rsid w:val="00192955"/>
    <w:rsid w:val="001A38F3"/>
    <w:rsid w:val="001C0A3F"/>
    <w:rsid w:val="00202E7C"/>
    <w:rsid w:val="002440E3"/>
    <w:rsid w:val="0026492F"/>
    <w:rsid w:val="00267116"/>
    <w:rsid w:val="00267388"/>
    <w:rsid w:val="00283F77"/>
    <w:rsid w:val="002B2522"/>
    <w:rsid w:val="002B584A"/>
    <w:rsid w:val="003025B5"/>
    <w:rsid w:val="00307A75"/>
    <w:rsid w:val="0032598D"/>
    <w:rsid w:val="00346B85"/>
    <w:rsid w:val="00366C8C"/>
    <w:rsid w:val="003808B6"/>
    <w:rsid w:val="003E0886"/>
    <w:rsid w:val="003F5F44"/>
    <w:rsid w:val="003F6DA1"/>
    <w:rsid w:val="00431AB1"/>
    <w:rsid w:val="0044184B"/>
    <w:rsid w:val="0044316B"/>
    <w:rsid w:val="00447ACE"/>
    <w:rsid w:val="004854ED"/>
    <w:rsid w:val="00492C5E"/>
    <w:rsid w:val="004B0546"/>
    <w:rsid w:val="004D6EDC"/>
    <w:rsid w:val="004E2001"/>
    <w:rsid w:val="00505D4E"/>
    <w:rsid w:val="005400F7"/>
    <w:rsid w:val="005806AC"/>
    <w:rsid w:val="005C7C0A"/>
    <w:rsid w:val="005D7E61"/>
    <w:rsid w:val="005F03D1"/>
    <w:rsid w:val="005F5359"/>
    <w:rsid w:val="0065571C"/>
    <w:rsid w:val="006608F1"/>
    <w:rsid w:val="00675B75"/>
    <w:rsid w:val="00685027"/>
    <w:rsid w:val="006A1760"/>
    <w:rsid w:val="006D5FF1"/>
    <w:rsid w:val="006F5E68"/>
    <w:rsid w:val="00703A7A"/>
    <w:rsid w:val="007414BB"/>
    <w:rsid w:val="00764BE8"/>
    <w:rsid w:val="00780081"/>
    <w:rsid w:val="007929F9"/>
    <w:rsid w:val="00792E53"/>
    <w:rsid w:val="007A3709"/>
    <w:rsid w:val="007B71B5"/>
    <w:rsid w:val="00804F7B"/>
    <w:rsid w:val="008629B5"/>
    <w:rsid w:val="0087758F"/>
    <w:rsid w:val="008B4663"/>
    <w:rsid w:val="008C32C5"/>
    <w:rsid w:val="008E11ED"/>
    <w:rsid w:val="00902C77"/>
    <w:rsid w:val="00932979"/>
    <w:rsid w:val="009449B9"/>
    <w:rsid w:val="009A6662"/>
    <w:rsid w:val="009C59A4"/>
    <w:rsid w:val="009E3B6B"/>
    <w:rsid w:val="009F2B90"/>
    <w:rsid w:val="00A305CA"/>
    <w:rsid w:val="00A43682"/>
    <w:rsid w:val="00A62F78"/>
    <w:rsid w:val="00A66D83"/>
    <w:rsid w:val="00AA3A44"/>
    <w:rsid w:val="00AB04CF"/>
    <w:rsid w:val="00B02ED7"/>
    <w:rsid w:val="00B17A23"/>
    <w:rsid w:val="00B22981"/>
    <w:rsid w:val="00B31965"/>
    <w:rsid w:val="00B34C5E"/>
    <w:rsid w:val="00B72A6D"/>
    <w:rsid w:val="00BA5F3A"/>
    <w:rsid w:val="00BC60A7"/>
    <w:rsid w:val="00BF29ED"/>
    <w:rsid w:val="00C01787"/>
    <w:rsid w:val="00C26BC1"/>
    <w:rsid w:val="00C46C23"/>
    <w:rsid w:val="00C72734"/>
    <w:rsid w:val="00CA5A4D"/>
    <w:rsid w:val="00CB0EB7"/>
    <w:rsid w:val="00CC311C"/>
    <w:rsid w:val="00CF0DA4"/>
    <w:rsid w:val="00D05D4B"/>
    <w:rsid w:val="00D618D0"/>
    <w:rsid w:val="00D72C93"/>
    <w:rsid w:val="00D91A22"/>
    <w:rsid w:val="00DC2CD8"/>
    <w:rsid w:val="00E0085B"/>
    <w:rsid w:val="00E07E53"/>
    <w:rsid w:val="00E431AA"/>
    <w:rsid w:val="00E565DC"/>
    <w:rsid w:val="00EC3F78"/>
    <w:rsid w:val="00ED3A3E"/>
    <w:rsid w:val="00EE178A"/>
    <w:rsid w:val="00F03299"/>
    <w:rsid w:val="00F05F65"/>
    <w:rsid w:val="00F72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spacing w:before="86" w:after="86"/>
      <w:ind w:left="86" w:right="86"/>
    </w:pPr>
    <w:rPr>
      <w:rFonts w:ascii="Verdana" w:eastAsia="Verdana" w:hAnsi="Verdana"/>
    </w:rPr>
  </w:style>
  <w:style w:type="paragraph" w:styleId="Heading1">
    <w:name w:val="heading 1"/>
    <w:basedOn w:val="Heading"/>
    <w:next w:val="BodyText"/>
    <w:qFormat/>
    <w:pPr>
      <w:numPr>
        <w:numId w:val="4"/>
      </w:numPr>
      <w:outlineLvl w:val="0"/>
    </w:pPr>
    <w:rPr>
      <w:rFonts w:ascii="Thorndale" w:hAnsi="Thorndale"/>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Symbol" w:hAnsi="Symbol"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3z3">
    <w:name w:val="WW8Num3z3"/>
    <w:rPr>
      <w:rFonts w:ascii="Wingdings" w:hAnsi="Wingdings"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ootnoteCharacters">
    <w:name w:val="Footnote Characters"/>
  </w:style>
  <w:style w:type="character" w:customStyle="1" w:styleId="Bullets">
    <w:name w:val="Bullets"/>
    <w:rPr>
      <w:rFonts w:ascii="StarSymbol" w:eastAsia="StarSymbol" w:hAnsi="StarSymbol" w:cs="StarSymbol"/>
      <w:sz w:val="18"/>
      <w:szCs w:val="18"/>
    </w:rPr>
  </w:style>
  <w:style w:type="character" w:styleId="Hyperlink">
    <w:name w:val="Hyperlink"/>
    <w:rPr>
      <w:color w:val="000080"/>
      <w:u w:val="single"/>
    </w:rPr>
  </w:style>
  <w:style w:type="character" w:customStyle="1" w:styleId="EndnoteCharacters">
    <w:name w:val="Endnote Characters"/>
  </w:style>
  <w:style w:type="character" w:customStyle="1" w:styleId="NumberingSymbols">
    <w:name w:val="Numbering Symbols"/>
  </w:style>
  <w:style w:type="paragraph" w:customStyle="1" w:styleId="Heading">
    <w:name w:val="Heading"/>
    <w:basedOn w:val="Normal"/>
    <w:next w:val="BodyText"/>
    <w:pPr>
      <w:keepNext/>
      <w:spacing w:before="240" w:after="283"/>
    </w:pPr>
    <w:rPr>
      <w:rFonts w:ascii="Albany" w:eastAsia="HG Mincho Light J" w:hAnsi="Albany" w:cs="Arial Unicode MS"/>
      <w:sz w:val="28"/>
      <w:szCs w:val="28"/>
    </w:rPr>
  </w:style>
  <w:style w:type="paragraph" w:styleId="BodyText">
    <w:name w:val="Body Text"/>
    <w:basedOn w:val="Normal"/>
    <w:pPr>
      <w:spacing w:before="0" w:after="0"/>
      <w:ind w:left="0" w:right="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suppressLineNumbers/>
      <w:tabs>
        <w:tab w:val="center" w:pos="4904"/>
        <w:tab w:val="right" w:pos="9723"/>
      </w:tabs>
    </w:pPr>
  </w:style>
  <w:style w:type="paragraph" w:styleId="Footer">
    <w:name w:val="footer"/>
    <w:basedOn w:val="Normal"/>
    <w:pPr>
      <w:suppressLineNumbers/>
      <w:tabs>
        <w:tab w:val="center" w:pos="4904"/>
        <w:tab w:val="right" w:pos="9723"/>
      </w:tabs>
    </w:pPr>
  </w:style>
  <w:style w:type="paragraph" w:customStyle="1" w:styleId="TableContents">
    <w:name w:val="Table Contents"/>
    <w:basedOn w:val="BodyText"/>
  </w:style>
  <w:style w:type="paragraph" w:styleId="EnvelopeReturn">
    <w:name w:val="envelope return"/>
    <w:basedOn w:val="Normal"/>
    <w:pPr>
      <w:spacing w:before="0" w:after="0"/>
    </w:pPr>
    <w:rPr>
      <w:i/>
    </w:rPr>
  </w:style>
  <w:style w:type="paragraph" w:customStyle="1" w:styleId="HorizontalLine">
    <w:name w:val="Horizontal Line"/>
    <w:basedOn w:val="Normal"/>
    <w:next w:val="BodyText"/>
    <w:pPr>
      <w:pBdr>
        <w:bottom w:val="double" w:sz="1" w:space="0" w:color="808080"/>
      </w:pBdr>
      <w:spacing w:before="0" w:after="283"/>
    </w:pPr>
    <w:rPr>
      <w:sz w:val="12"/>
    </w:rPr>
  </w:style>
  <w:style w:type="paragraph" w:customStyle="1" w:styleId="TableHeading">
    <w:name w:val="Table Heading"/>
    <w:basedOn w:val="TableContents"/>
    <w:pPr>
      <w:suppressLineNumbers/>
      <w:jc w:val="center"/>
    </w:pPr>
    <w:rPr>
      <w:b/>
      <w:bCs/>
    </w:r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left="0"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sz w:val="56"/>
      <w:szCs w:val="56"/>
    </w:rPr>
  </w:style>
  <w:style w:type="paragraph" w:customStyle="1" w:styleId="DefaultLTGliederung2">
    <w:name w:val="Default~LT~Gliederung 2"/>
    <w:basedOn w:val="DefaultLTGliederung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DefaultLTGliederung3">
    <w:name w:val="Default~LT~Gliederung 3"/>
    <w:basedOn w:val="DefaultLTGliederung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DefaultLTGliederung4">
    <w:name w:val="Default~LT~Gliederung 4"/>
    <w:basedOn w:val="DefaultLTGliederung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DefaultLTGliederung5">
    <w:name w:val="Default~LT~Gliederung 5"/>
    <w:basedOn w:val="DefaultLTGliederung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customStyle="1" w:styleId="DefaultLTUntertitel">
    <w:name w:val="Default~LT~Untertitel"/>
    <w:pPr>
      <w:widowControl w:val="0"/>
      <w:tabs>
        <w:tab w:val="left" w:pos="215"/>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215"/>
      <w:jc w:val="center"/>
    </w:pPr>
    <w:rPr>
      <w:rFonts w:ascii="Tahoma" w:eastAsia="Tahoma" w:hAnsi="Tahoma"/>
      <w:color w:val="FFFFFF"/>
      <w:sz w:val="56"/>
      <w:szCs w:val="56"/>
    </w:r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rPr>
  </w:style>
  <w:style w:type="paragraph" w:customStyle="1" w:styleId="DefaultLTHintergrundobjekte">
    <w:name w:val="Default~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Book Antiqua" w:eastAsia="Book Antiqua" w:hAnsi="Book Antiqua"/>
      <w:color w:val="000000"/>
      <w:sz w:val="36"/>
      <w:szCs w:val="36"/>
    </w:rPr>
  </w:style>
  <w:style w:type="paragraph" w:customStyle="1" w:styleId="DefaultLTHintergrund">
    <w:name w:val="Default~LT~Hintergrund"/>
    <w:pPr>
      <w:widowControl w:val="0"/>
      <w:suppressAutoHyphens/>
      <w:autoSpaceDE w:val="0"/>
      <w:jc w:val="center"/>
    </w:pPr>
    <w:rPr>
      <w:rFonts w:eastAsia="Lucida Sans Unicode"/>
      <w:sz w:val="24"/>
      <w:szCs w:val="24"/>
    </w:rPr>
  </w:style>
  <w:style w:type="paragraph" w:customStyle="1" w:styleId="WW-Title">
    <w:name w:val="WW-Titl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customStyle="1" w:styleId="Backgroundobjects">
    <w:name w:val="Background object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Book Antiqua" w:eastAsia="Book Antiqua" w:hAnsi="Book Antiqua"/>
      <w:color w:val="000000"/>
      <w:sz w:val="36"/>
      <w:szCs w:val="36"/>
    </w:rPr>
  </w:style>
  <w:style w:type="paragraph" w:customStyle="1" w:styleId="Background">
    <w:name w:val="Background"/>
    <w:pPr>
      <w:widowControl w:val="0"/>
      <w:suppressAutoHyphens/>
      <w:autoSpaceDE w:val="0"/>
      <w:jc w:val="center"/>
    </w:pPr>
    <w:rPr>
      <w:rFonts w:eastAsia="Lucida Sans Unicode"/>
      <w:sz w:val="24"/>
      <w:szCs w:val="24"/>
    </w:rPr>
  </w:style>
  <w:style w:type="paragraph" w:customStyle="1" w:styleId="Notes">
    <w:name w:val="Note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rPr>
  </w:style>
  <w:style w:type="paragraph" w:customStyle="1" w:styleId="Outline1">
    <w:name w:val="Outline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sz w:val="56"/>
      <w:szCs w:val="56"/>
    </w:rPr>
  </w:style>
  <w:style w:type="paragraph" w:customStyle="1" w:styleId="Outline2">
    <w:name w:val="Outline 2"/>
    <w:basedOn w:val="Outline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Outline3">
    <w:name w:val="Outline 3"/>
    <w:basedOn w:val="Outline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Outline4">
    <w:name w:val="Outline 4"/>
    <w:basedOn w:val="Outline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Outline5">
    <w:name w:val="Outline 5"/>
    <w:basedOn w:val="Outline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kern w:val="1"/>
      <w:sz w:val="56"/>
      <w:szCs w:val="56"/>
    </w:rPr>
  </w:style>
  <w:style w:type="paragraph" w:customStyle="1" w:styleId="Title1LTGliederung2">
    <w:name w:val="Title1~LT~Gliederung 2"/>
    <w:basedOn w:val="Title1LTGliederung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Title1LTGliederung3">
    <w:name w:val="Title1~LT~Gliederung 3"/>
    <w:basedOn w:val="Title1LTGliederung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Title1LTGliederung4">
    <w:name w:val="Title1~LT~Gliederung 4"/>
    <w:basedOn w:val="Title1LTGliederung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Title1LTGliederung5">
    <w:name w:val="Title1~LT~Gliederung 5"/>
    <w:basedOn w:val="Title1LTGliederung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kern w:val="1"/>
      <w:sz w:val="82"/>
      <w:szCs w:val="82"/>
    </w:rPr>
  </w:style>
  <w:style w:type="paragraph" w:customStyle="1" w:styleId="Title1LTUntertitel">
    <w:name w:val="Title1~LT~Untertitel"/>
    <w:pPr>
      <w:widowControl w:val="0"/>
      <w:tabs>
        <w:tab w:val="left" w:pos="215"/>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215"/>
      <w:jc w:val="center"/>
    </w:pPr>
    <w:rPr>
      <w:rFonts w:ascii="Tahoma" w:eastAsia="Tahoma" w:hAnsi="Tahoma"/>
      <w:color w:val="FFFFFF"/>
      <w:kern w:val="1"/>
      <w:sz w:val="56"/>
      <w:szCs w:val="56"/>
    </w:rPr>
  </w:style>
  <w:style w:type="paragraph" w:customStyle="1" w:styleId="Title1LTNotizen">
    <w:name w:val="Title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Title1LTHintergrundobjekte">
    <w:name w:val="Title1~LT~Hintergrundobjekte"/>
    <w:pPr>
      <w:widowControl w:val="0"/>
      <w:suppressAutoHyphens/>
      <w:autoSpaceDE w:val="0"/>
    </w:pPr>
    <w:rPr>
      <w:rFonts w:eastAsia="Lucida Sans Unicode"/>
      <w:kern w:val="1"/>
      <w:sz w:val="24"/>
      <w:szCs w:val="24"/>
    </w:rPr>
  </w:style>
  <w:style w:type="paragraph" w:customStyle="1" w:styleId="Title1LTHintergrund">
    <w:name w:val="Title1~LT~Hintergrund"/>
    <w:pPr>
      <w:widowControl w:val="0"/>
      <w:suppressAutoHyphens/>
      <w:autoSpaceDE w:val="0"/>
      <w:jc w:val="center"/>
    </w:pPr>
    <w:rPr>
      <w:rFonts w:eastAsia="Lucida Sans Unicode"/>
      <w:sz w:val="24"/>
      <w:szCs w:val="24"/>
    </w:rPr>
  </w:style>
  <w:style w:type="paragraph" w:customStyle="1" w:styleId="WW-Title1">
    <w:name w:val="WW-Title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styleId="BalloonText">
    <w:name w:val="Balloon Text"/>
    <w:basedOn w:val="Normal"/>
    <w:link w:val="BalloonTextChar"/>
    <w:rsid w:val="004B0546"/>
    <w:pPr>
      <w:spacing w:before="0" w:after="0"/>
    </w:pPr>
    <w:rPr>
      <w:rFonts w:ascii="Tahoma" w:hAnsi="Tahoma" w:cs="Tahoma"/>
      <w:sz w:val="16"/>
      <w:szCs w:val="16"/>
    </w:rPr>
  </w:style>
  <w:style w:type="character" w:customStyle="1" w:styleId="BalloonTextChar">
    <w:name w:val="Balloon Text Char"/>
    <w:basedOn w:val="DefaultParagraphFont"/>
    <w:link w:val="BalloonText"/>
    <w:rsid w:val="004B0546"/>
    <w:rPr>
      <w:rFonts w:ascii="Tahoma" w:eastAsia="Verdana" w:hAnsi="Tahoma" w:cs="Tahoma"/>
      <w:sz w:val="16"/>
      <w:szCs w:val="16"/>
    </w:rPr>
  </w:style>
  <w:style w:type="paragraph" w:styleId="NormalWeb">
    <w:name w:val="Normal (Web)"/>
    <w:basedOn w:val="Normal"/>
    <w:uiPriority w:val="99"/>
    <w:unhideWhenUsed/>
    <w:rsid w:val="003025B5"/>
    <w:pPr>
      <w:widowControl/>
      <w:suppressAutoHyphens w:val="0"/>
      <w:spacing w:before="100" w:beforeAutospacing="1" w:after="100" w:afterAutospacing="1"/>
      <w:ind w:left="0" w:right="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spacing w:before="86" w:after="86"/>
      <w:ind w:left="86" w:right="86"/>
    </w:pPr>
    <w:rPr>
      <w:rFonts w:ascii="Verdana" w:eastAsia="Verdana" w:hAnsi="Verdana"/>
    </w:rPr>
  </w:style>
  <w:style w:type="paragraph" w:styleId="Heading1">
    <w:name w:val="heading 1"/>
    <w:basedOn w:val="Heading"/>
    <w:next w:val="BodyText"/>
    <w:qFormat/>
    <w:pPr>
      <w:numPr>
        <w:numId w:val="4"/>
      </w:numPr>
      <w:outlineLvl w:val="0"/>
    </w:pPr>
    <w:rPr>
      <w:rFonts w:ascii="Thorndale" w:hAnsi="Thorndale"/>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Symbol" w:hAnsi="Symbol"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3z3">
    <w:name w:val="WW8Num3z3"/>
    <w:rPr>
      <w:rFonts w:ascii="Wingdings" w:hAnsi="Wingdings"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ootnoteCharacters">
    <w:name w:val="Footnote Characters"/>
  </w:style>
  <w:style w:type="character" w:customStyle="1" w:styleId="Bullets">
    <w:name w:val="Bullets"/>
    <w:rPr>
      <w:rFonts w:ascii="StarSymbol" w:eastAsia="StarSymbol" w:hAnsi="StarSymbol" w:cs="StarSymbol"/>
      <w:sz w:val="18"/>
      <w:szCs w:val="18"/>
    </w:rPr>
  </w:style>
  <w:style w:type="character" w:styleId="Hyperlink">
    <w:name w:val="Hyperlink"/>
    <w:rPr>
      <w:color w:val="000080"/>
      <w:u w:val="single"/>
    </w:rPr>
  </w:style>
  <w:style w:type="character" w:customStyle="1" w:styleId="EndnoteCharacters">
    <w:name w:val="Endnote Characters"/>
  </w:style>
  <w:style w:type="character" w:customStyle="1" w:styleId="NumberingSymbols">
    <w:name w:val="Numbering Symbols"/>
  </w:style>
  <w:style w:type="paragraph" w:customStyle="1" w:styleId="Heading">
    <w:name w:val="Heading"/>
    <w:basedOn w:val="Normal"/>
    <w:next w:val="BodyText"/>
    <w:pPr>
      <w:keepNext/>
      <w:spacing w:before="240" w:after="283"/>
    </w:pPr>
    <w:rPr>
      <w:rFonts w:ascii="Albany" w:eastAsia="HG Mincho Light J" w:hAnsi="Albany" w:cs="Arial Unicode MS"/>
      <w:sz w:val="28"/>
      <w:szCs w:val="28"/>
    </w:rPr>
  </w:style>
  <w:style w:type="paragraph" w:styleId="BodyText">
    <w:name w:val="Body Text"/>
    <w:basedOn w:val="Normal"/>
    <w:pPr>
      <w:spacing w:before="0" w:after="0"/>
      <w:ind w:left="0" w:right="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suppressLineNumbers/>
      <w:tabs>
        <w:tab w:val="center" w:pos="4904"/>
        <w:tab w:val="right" w:pos="9723"/>
      </w:tabs>
    </w:pPr>
  </w:style>
  <w:style w:type="paragraph" w:styleId="Footer">
    <w:name w:val="footer"/>
    <w:basedOn w:val="Normal"/>
    <w:pPr>
      <w:suppressLineNumbers/>
      <w:tabs>
        <w:tab w:val="center" w:pos="4904"/>
        <w:tab w:val="right" w:pos="9723"/>
      </w:tabs>
    </w:pPr>
  </w:style>
  <w:style w:type="paragraph" w:customStyle="1" w:styleId="TableContents">
    <w:name w:val="Table Contents"/>
    <w:basedOn w:val="BodyText"/>
  </w:style>
  <w:style w:type="paragraph" w:styleId="EnvelopeReturn">
    <w:name w:val="envelope return"/>
    <w:basedOn w:val="Normal"/>
    <w:pPr>
      <w:spacing w:before="0" w:after="0"/>
    </w:pPr>
    <w:rPr>
      <w:i/>
    </w:rPr>
  </w:style>
  <w:style w:type="paragraph" w:customStyle="1" w:styleId="HorizontalLine">
    <w:name w:val="Horizontal Line"/>
    <w:basedOn w:val="Normal"/>
    <w:next w:val="BodyText"/>
    <w:pPr>
      <w:pBdr>
        <w:bottom w:val="double" w:sz="1" w:space="0" w:color="808080"/>
      </w:pBdr>
      <w:spacing w:before="0" w:after="283"/>
    </w:pPr>
    <w:rPr>
      <w:sz w:val="12"/>
    </w:rPr>
  </w:style>
  <w:style w:type="paragraph" w:customStyle="1" w:styleId="TableHeading">
    <w:name w:val="Table Heading"/>
    <w:basedOn w:val="TableContents"/>
    <w:pPr>
      <w:suppressLineNumbers/>
      <w:jc w:val="center"/>
    </w:pPr>
    <w:rPr>
      <w:b/>
      <w:bCs/>
    </w:r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left="0"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sz w:val="56"/>
      <w:szCs w:val="56"/>
    </w:rPr>
  </w:style>
  <w:style w:type="paragraph" w:customStyle="1" w:styleId="DefaultLTGliederung2">
    <w:name w:val="Default~LT~Gliederung 2"/>
    <w:basedOn w:val="DefaultLTGliederung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DefaultLTGliederung3">
    <w:name w:val="Default~LT~Gliederung 3"/>
    <w:basedOn w:val="DefaultLTGliederung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DefaultLTGliederung4">
    <w:name w:val="Default~LT~Gliederung 4"/>
    <w:basedOn w:val="DefaultLTGliederung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DefaultLTGliederung5">
    <w:name w:val="Default~LT~Gliederung 5"/>
    <w:basedOn w:val="DefaultLTGliederung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customStyle="1" w:styleId="DefaultLTUntertitel">
    <w:name w:val="Default~LT~Untertitel"/>
    <w:pPr>
      <w:widowControl w:val="0"/>
      <w:tabs>
        <w:tab w:val="left" w:pos="215"/>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215"/>
      <w:jc w:val="center"/>
    </w:pPr>
    <w:rPr>
      <w:rFonts w:ascii="Tahoma" w:eastAsia="Tahoma" w:hAnsi="Tahoma"/>
      <w:color w:val="FFFFFF"/>
      <w:sz w:val="56"/>
      <w:szCs w:val="56"/>
    </w:r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rPr>
  </w:style>
  <w:style w:type="paragraph" w:customStyle="1" w:styleId="DefaultLTHintergrundobjekte">
    <w:name w:val="Default~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Book Antiqua" w:eastAsia="Book Antiqua" w:hAnsi="Book Antiqua"/>
      <w:color w:val="000000"/>
      <w:sz w:val="36"/>
      <w:szCs w:val="36"/>
    </w:rPr>
  </w:style>
  <w:style w:type="paragraph" w:customStyle="1" w:styleId="DefaultLTHintergrund">
    <w:name w:val="Default~LT~Hintergrund"/>
    <w:pPr>
      <w:widowControl w:val="0"/>
      <w:suppressAutoHyphens/>
      <w:autoSpaceDE w:val="0"/>
      <w:jc w:val="center"/>
    </w:pPr>
    <w:rPr>
      <w:rFonts w:eastAsia="Lucida Sans Unicode"/>
      <w:sz w:val="24"/>
      <w:szCs w:val="24"/>
    </w:rPr>
  </w:style>
  <w:style w:type="paragraph" w:customStyle="1" w:styleId="WW-Title">
    <w:name w:val="WW-Titl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customStyle="1" w:styleId="Backgroundobjects">
    <w:name w:val="Background object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Book Antiqua" w:eastAsia="Book Antiqua" w:hAnsi="Book Antiqua"/>
      <w:color w:val="000000"/>
      <w:sz w:val="36"/>
      <w:szCs w:val="36"/>
    </w:rPr>
  </w:style>
  <w:style w:type="paragraph" w:customStyle="1" w:styleId="Background">
    <w:name w:val="Background"/>
    <w:pPr>
      <w:widowControl w:val="0"/>
      <w:suppressAutoHyphens/>
      <w:autoSpaceDE w:val="0"/>
      <w:jc w:val="center"/>
    </w:pPr>
    <w:rPr>
      <w:rFonts w:eastAsia="Lucida Sans Unicode"/>
      <w:sz w:val="24"/>
      <w:szCs w:val="24"/>
    </w:rPr>
  </w:style>
  <w:style w:type="paragraph" w:customStyle="1" w:styleId="Notes">
    <w:name w:val="Note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rPr>
  </w:style>
  <w:style w:type="paragraph" w:customStyle="1" w:styleId="Outline1">
    <w:name w:val="Outline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sz w:val="56"/>
      <w:szCs w:val="56"/>
    </w:rPr>
  </w:style>
  <w:style w:type="paragraph" w:customStyle="1" w:styleId="Outline2">
    <w:name w:val="Outline 2"/>
    <w:basedOn w:val="Outline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Outline3">
    <w:name w:val="Outline 3"/>
    <w:basedOn w:val="Outline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Outline4">
    <w:name w:val="Outline 4"/>
    <w:basedOn w:val="Outline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Outline5">
    <w:name w:val="Outline 5"/>
    <w:basedOn w:val="Outline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widowControl w:val="0"/>
      <w:tabs>
        <w:tab w:val="left" w:pos="1439"/>
        <w:tab w:val="left" w:pos="2879"/>
        <w:tab w:val="left" w:pos="4319"/>
        <w:tab w:val="left" w:pos="5759"/>
        <w:tab w:val="left" w:pos="7199"/>
        <w:tab w:val="left" w:pos="8639"/>
        <w:tab w:val="left" w:pos="10079"/>
        <w:tab w:val="left" w:pos="11519"/>
        <w:tab w:val="left" w:pos="12959"/>
        <w:tab w:val="left" w:pos="14399"/>
        <w:tab w:val="left" w:pos="15839"/>
      </w:tabs>
      <w:suppressAutoHyphens/>
      <w:autoSpaceDE w:val="0"/>
      <w:spacing w:before="139"/>
      <w:ind w:left="862"/>
    </w:pPr>
    <w:rPr>
      <w:rFonts w:ascii="Tahoma" w:eastAsia="Tahoma" w:hAnsi="Tahoma"/>
      <w:color w:val="FFFFFF"/>
      <w:kern w:val="1"/>
      <w:sz w:val="56"/>
      <w:szCs w:val="56"/>
    </w:rPr>
  </w:style>
  <w:style w:type="paragraph" w:customStyle="1" w:styleId="Title1LTGliederung2">
    <w:name w:val="Title1~LT~Gliederung 2"/>
    <w:basedOn w:val="Title1LTGliederung1"/>
    <w:pPr>
      <w:tabs>
        <w:tab w:val="left" w:pos="72"/>
        <w:tab w:val="left" w:pos="1512"/>
        <w:tab w:val="left" w:pos="2952"/>
        <w:tab w:val="left" w:pos="4392"/>
        <w:tab w:val="left" w:pos="5832"/>
        <w:tab w:val="left" w:pos="7272"/>
        <w:tab w:val="left" w:pos="8712"/>
        <w:tab w:val="left" w:pos="10152"/>
        <w:tab w:val="left" w:pos="11592"/>
        <w:tab w:val="left" w:pos="13032"/>
        <w:tab w:val="left" w:pos="14472"/>
      </w:tabs>
      <w:spacing w:before="120"/>
      <w:ind w:left="1367"/>
    </w:pPr>
    <w:rPr>
      <w:sz w:val="48"/>
      <w:szCs w:val="48"/>
    </w:rPr>
  </w:style>
  <w:style w:type="paragraph" w:customStyle="1" w:styleId="Title1LTGliederung3">
    <w:name w:val="Title1~LT~Gliederung 3"/>
    <w:basedOn w:val="Title1LTGliederung2"/>
    <w:pPr>
      <w:tabs>
        <w:tab w:val="left" w:pos="1095"/>
        <w:tab w:val="left" w:pos="2535"/>
        <w:tab w:val="left" w:pos="3975"/>
        <w:tab w:val="left" w:pos="5415"/>
        <w:tab w:val="left" w:pos="6855"/>
        <w:tab w:val="left" w:pos="8295"/>
        <w:tab w:val="left" w:pos="9735"/>
        <w:tab w:val="left" w:pos="11175"/>
        <w:tab w:val="left" w:pos="12615"/>
        <w:tab w:val="left" w:pos="14055"/>
      </w:tabs>
      <w:spacing w:before="110"/>
      <w:ind w:left="1785"/>
    </w:pPr>
    <w:rPr>
      <w:sz w:val="44"/>
      <w:szCs w:val="44"/>
    </w:rPr>
  </w:style>
  <w:style w:type="paragraph" w:customStyle="1" w:styleId="Title1LTGliederung4">
    <w:name w:val="Title1~LT~Gliederung 4"/>
    <w:basedOn w:val="Title1LTGliederung3"/>
    <w:pPr>
      <w:tabs>
        <w:tab w:val="left" w:pos="749"/>
        <w:tab w:val="left" w:pos="2189"/>
        <w:tab w:val="left" w:pos="3629"/>
        <w:tab w:val="left" w:pos="5069"/>
        <w:tab w:val="left" w:pos="6509"/>
        <w:tab w:val="left" w:pos="7949"/>
        <w:tab w:val="left" w:pos="9389"/>
        <w:tab w:val="left" w:pos="10829"/>
        <w:tab w:val="left" w:pos="12269"/>
        <w:tab w:val="left" w:pos="13709"/>
      </w:tabs>
      <w:spacing w:before="100"/>
      <w:ind w:left="2130"/>
    </w:pPr>
    <w:rPr>
      <w:sz w:val="40"/>
      <w:szCs w:val="40"/>
    </w:rPr>
  </w:style>
  <w:style w:type="paragraph" w:customStyle="1" w:styleId="Title1LTGliederung5">
    <w:name w:val="Title1~LT~Gliederung 5"/>
    <w:basedOn w:val="Title1LTGliederung4"/>
    <w:pPr>
      <w:tabs>
        <w:tab w:val="left" w:pos="447"/>
        <w:tab w:val="left" w:pos="1887"/>
        <w:tab w:val="left" w:pos="3327"/>
        <w:tab w:val="left" w:pos="4767"/>
        <w:tab w:val="left" w:pos="6207"/>
        <w:tab w:val="left" w:pos="7647"/>
        <w:tab w:val="left" w:pos="9087"/>
        <w:tab w:val="left" w:pos="10527"/>
        <w:tab w:val="left" w:pos="11967"/>
        <w:tab w:val="left" w:pos="13407"/>
      </w:tabs>
      <w:ind w:left="2432"/>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kern w:val="1"/>
      <w:sz w:val="82"/>
      <w:szCs w:val="82"/>
    </w:rPr>
  </w:style>
  <w:style w:type="paragraph" w:customStyle="1" w:styleId="Title1LTUntertitel">
    <w:name w:val="Title1~LT~Untertitel"/>
    <w:pPr>
      <w:widowControl w:val="0"/>
      <w:tabs>
        <w:tab w:val="left" w:pos="215"/>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215"/>
      <w:jc w:val="center"/>
    </w:pPr>
    <w:rPr>
      <w:rFonts w:ascii="Tahoma" w:eastAsia="Tahoma" w:hAnsi="Tahoma"/>
      <w:color w:val="FFFFFF"/>
      <w:kern w:val="1"/>
      <w:sz w:val="56"/>
      <w:szCs w:val="56"/>
    </w:rPr>
  </w:style>
  <w:style w:type="paragraph" w:customStyle="1" w:styleId="Title1LTNotizen">
    <w:name w:val="Title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Title1LTHintergrundobjekte">
    <w:name w:val="Title1~LT~Hintergrundobjekte"/>
    <w:pPr>
      <w:widowControl w:val="0"/>
      <w:suppressAutoHyphens/>
      <w:autoSpaceDE w:val="0"/>
    </w:pPr>
    <w:rPr>
      <w:rFonts w:eastAsia="Lucida Sans Unicode"/>
      <w:kern w:val="1"/>
      <w:sz w:val="24"/>
      <w:szCs w:val="24"/>
    </w:rPr>
  </w:style>
  <w:style w:type="paragraph" w:customStyle="1" w:styleId="Title1LTHintergrund">
    <w:name w:val="Title1~LT~Hintergrund"/>
    <w:pPr>
      <w:widowControl w:val="0"/>
      <w:suppressAutoHyphens/>
      <w:autoSpaceDE w:val="0"/>
      <w:jc w:val="center"/>
    </w:pPr>
    <w:rPr>
      <w:rFonts w:eastAsia="Lucida Sans Unicode"/>
      <w:sz w:val="24"/>
      <w:szCs w:val="24"/>
    </w:rPr>
  </w:style>
  <w:style w:type="paragraph" w:customStyle="1" w:styleId="WW-Title1">
    <w:name w:val="WW-Title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b/>
      <w:bCs/>
      <w:color w:val="FFFFFF"/>
      <w:sz w:val="82"/>
      <w:szCs w:val="82"/>
    </w:rPr>
  </w:style>
  <w:style w:type="paragraph" w:styleId="BalloonText">
    <w:name w:val="Balloon Text"/>
    <w:basedOn w:val="Normal"/>
    <w:link w:val="BalloonTextChar"/>
    <w:rsid w:val="004B0546"/>
    <w:pPr>
      <w:spacing w:before="0" w:after="0"/>
    </w:pPr>
    <w:rPr>
      <w:rFonts w:ascii="Tahoma" w:hAnsi="Tahoma" w:cs="Tahoma"/>
      <w:sz w:val="16"/>
      <w:szCs w:val="16"/>
    </w:rPr>
  </w:style>
  <w:style w:type="character" w:customStyle="1" w:styleId="BalloonTextChar">
    <w:name w:val="Balloon Text Char"/>
    <w:basedOn w:val="DefaultParagraphFont"/>
    <w:link w:val="BalloonText"/>
    <w:rsid w:val="004B0546"/>
    <w:rPr>
      <w:rFonts w:ascii="Tahoma" w:eastAsia="Verdana" w:hAnsi="Tahoma" w:cs="Tahoma"/>
      <w:sz w:val="16"/>
      <w:szCs w:val="16"/>
    </w:rPr>
  </w:style>
  <w:style w:type="paragraph" w:styleId="NormalWeb">
    <w:name w:val="Normal (Web)"/>
    <w:basedOn w:val="Normal"/>
    <w:uiPriority w:val="99"/>
    <w:unhideWhenUsed/>
    <w:rsid w:val="003025B5"/>
    <w:pPr>
      <w:widowControl/>
      <w:suppressAutoHyphens w:val="0"/>
      <w:spacing w:before="100" w:beforeAutospacing="1" w:after="100" w:afterAutospacing="1"/>
      <w:ind w:left="0" w:right="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21593">
      <w:bodyDiv w:val="1"/>
      <w:marLeft w:val="0"/>
      <w:marRight w:val="0"/>
      <w:marTop w:val="0"/>
      <w:marBottom w:val="0"/>
      <w:divBdr>
        <w:top w:val="none" w:sz="0" w:space="0" w:color="auto"/>
        <w:left w:val="none" w:sz="0" w:space="0" w:color="auto"/>
        <w:bottom w:val="none" w:sz="0" w:space="0" w:color="auto"/>
        <w:right w:val="none" w:sz="0" w:space="0" w:color="auto"/>
      </w:divBdr>
      <w:divsChild>
        <w:div w:id="1707213414">
          <w:marLeft w:val="864"/>
          <w:marRight w:val="0"/>
          <w:marTop w:val="74"/>
          <w:marBottom w:val="0"/>
          <w:divBdr>
            <w:top w:val="none" w:sz="0" w:space="0" w:color="auto"/>
            <w:left w:val="none" w:sz="0" w:space="0" w:color="auto"/>
            <w:bottom w:val="none" w:sz="0" w:space="0" w:color="auto"/>
            <w:right w:val="none" w:sz="0" w:space="0" w:color="auto"/>
          </w:divBdr>
        </w:div>
      </w:divsChild>
    </w:div>
    <w:div w:id="212154649">
      <w:bodyDiv w:val="1"/>
      <w:marLeft w:val="0"/>
      <w:marRight w:val="0"/>
      <w:marTop w:val="0"/>
      <w:marBottom w:val="0"/>
      <w:divBdr>
        <w:top w:val="none" w:sz="0" w:space="0" w:color="auto"/>
        <w:left w:val="none" w:sz="0" w:space="0" w:color="auto"/>
        <w:bottom w:val="none" w:sz="0" w:space="0" w:color="auto"/>
        <w:right w:val="none" w:sz="0" w:space="0" w:color="auto"/>
      </w:divBdr>
      <w:divsChild>
        <w:div w:id="116146034">
          <w:marLeft w:val="864"/>
          <w:marRight w:val="0"/>
          <w:marTop w:val="74"/>
          <w:marBottom w:val="0"/>
          <w:divBdr>
            <w:top w:val="none" w:sz="0" w:space="0" w:color="auto"/>
            <w:left w:val="none" w:sz="0" w:space="0" w:color="auto"/>
            <w:bottom w:val="none" w:sz="0" w:space="0" w:color="auto"/>
            <w:right w:val="none" w:sz="0" w:space="0" w:color="auto"/>
          </w:divBdr>
        </w:div>
      </w:divsChild>
    </w:div>
    <w:div w:id="391388882">
      <w:bodyDiv w:val="1"/>
      <w:marLeft w:val="0"/>
      <w:marRight w:val="0"/>
      <w:marTop w:val="0"/>
      <w:marBottom w:val="0"/>
      <w:divBdr>
        <w:top w:val="none" w:sz="0" w:space="0" w:color="auto"/>
        <w:left w:val="none" w:sz="0" w:space="0" w:color="auto"/>
        <w:bottom w:val="none" w:sz="0" w:space="0" w:color="auto"/>
        <w:right w:val="none" w:sz="0" w:space="0" w:color="auto"/>
      </w:divBdr>
      <w:divsChild>
        <w:div w:id="313219506">
          <w:marLeft w:val="1296"/>
          <w:marRight w:val="0"/>
          <w:marTop w:val="74"/>
          <w:marBottom w:val="0"/>
          <w:divBdr>
            <w:top w:val="none" w:sz="0" w:space="0" w:color="auto"/>
            <w:left w:val="none" w:sz="0" w:space="0" w:color="auto"/>
            <w:bottom w:val="none" w:sz="0" w:space="0" w:color="auto"/>
            <w:right w:val="none" w:sz="0" w:space="0" w:color="auto"/>
          </w:divBdr>
        </w:div>
      </w:divsChild>
    </w:div>
    <w:div w:id="915437091">
      <w:bodyDiv w:val="1"/>
      <w:marLeft w:val="0"/>
      <w:marRight w:val="0"/>
      <w:marTop w:val="0"/>
      <w:marBottom w:val="0"/>
      <w:divBdr>
        <w:top w:val="none" w:sz="0" w:space="0" w:color="auto"/>
        <w:left w:val="none" w:sz="0" w:space="0" w:color="auto"/>
        <w:bottom w:val="none" w:sz="0" w:space="0" w:color="auto"/>
        <w:right w:val="none" w:sz="0" w:space="0" w:color="auto"/>
      </w:divBdr>
      <w:divsChild>
        <w:div w:id="1358039032">
          <w:marLeft w:val="864"/>
          <w:marRight w:val="0"/>
          <w:marTop w:val="74"/>
          <w:marBottom w:val="0"/>
          <w:divBdr>
            <w:top w:val="none" w:sz="0" w:space="0" w:color="auto"/>
            <w:left w:val="none" w:sz="0" w:space="0" w:color="auto"/>
            <w:bottom w:val="none" w:sz="0" w:space="0" w:color="auto"/>
            <w:right w:val="none" w:sz="0" w:space="0" w:color="auto"/>
          </w:divBdr>
        </w:div>
        <w:div w:id="923880138">
          <w:marLeft w:val="864"/>
          <w:marRight w:val="0"/>
          <w:marTop w:val="74"/>
          <w:marBottom w:val="0"/>
          <w:divBdr>
            <w:top w:val="none" w:sz="0" w:space="0" w:color="auto"/>
            <w:left w:val="none" w:sz="0" w:space="0" w:color="auto"/>
            <w:bottom w:val="none" w:sz="0" w:space="0" w:color="auto"/>
            <w:right w:val="none" w:sz="0" w:space="0" w:color="auto"/>
          </w:divBdr>
        </w:div>
        <w:div w:id="992366909">
          <w:marLeft w:val="1296"/>
          <w:marRight w:val="0"/>
          <w:marTop w:val="74"/>
          <w:marBottom w:val="0"/>
          <w:divBdr>
            <w:top w:val="none" w:sz="0" w:space="0" w:color="auto"/>
            <w:left w:val="none" w:sz="0" w:space="0" w:color="auto"/>
            <w:bottom w:val="none" w:sz="0" w:space="0" w:color="auto"/>
            <w:right w:val="none" w:sz="0" w:space="0" w:color="auto"/>
          </w:divBdr>
        </w:div>
        <w:div w:id="623006694">
          <w:marLeft w:val="1296"/>
          <w:marRight w:val="0"/>
          <w:marTop w:val="74"/>
          <w:marBottom w:val="0"/>
          <w:divBdr>
            <w:top w:val="none" w:sz="0" w:space="0" w:color="auto"/>
            <w:left w:val="none" w:sz="0" w:space="0" w:color="auto"/>
            <w:bottom w:val="none" w:sz="0" w:space="0" w:color="auto"/>
            <w:right w:val="none" w:sz="0" w:space="0" w:color="auto"/>
          </w:divBdr>
        </w:div>
        <w:div w:id="1963730379">
          <w:marLeft w:val="1296"/>
          <w:marRight w:val="0"/>
          <w:marTop w:val="74"/>
          <w:marBottom w:val="0"/>
          <w:divBdr>
            <w:top w:val="none" w:sz="0" w:space="0" w:color="auto"/>
            <w:left w:val="none" w:sz="0" w:space="0" w:color="auto"/>
            <w:bottom w:val="none" w:sz="0" w:space="0" w:color="auto"/>
            <w:right w:val="none" w:sz="0" w:space="0" w:color="auto"/>
          </w:divBdr>
        </w:div>
        <w:div w:id="332340419">
          <w:marLeft w:val="1296"/>
          <w:marRight w:val="0"/>
          <w:marTop w:val="74"/>
          <w:marBottom w:val="0"/>
          <w:divBdr>
            <w:top w:val="none" w:sz="0" w:space="0" w:color="auto"/>
            <w:left w:val="none" w:sz="0" w:space="0" w:color="auto"/>
            <w:bottom w:val="none" w:sz="0" w:space="0" w:color="auto"/>
            <w:right w:val="none" w:sz="0" w:space="0" w:color="auto"/>
          </w:divBdr>
        </w:div>
        <w:div w:id="174002759">
          <w:marLeft w:val="1296"/>
          <w:marRight w:val="0"/>
          <w:marTop w:val="74"/>
          <w:marBottom w:val="0"/>
          <w:divBdr>
            <w:top w:val="none" w:sz="0" w:space="0" w:color="auto"/>
            <w:left w:val="none" w:sz="0" w:space="0" w:color="auto"/>
            <w:bottom w:val="none" w:sz="0" w:space="0" w:color="auto"/>
            <w:right w:val="none" w:sz="0" w:space="0" w:color="auto"/>
          </w:divBdr>
        </w:div>
      </w:divsChild>
    </w:div>
    <w:div w:id="1005091143">
      <w:bodyDiv w:val="1"/>
      <w:marLeft w:val="0"/>
      <w:marRight w:val="0"/>
      <w:marTop w:val="0"/>
      <w:marBottom w:val="0"/>
      <w:divBdr>
        <w:top w:val="none" w:sz="0" w:space="0" w:color="auto"/>
        <w:left w:val="none" w:sz="0" w:space="0" w:color="auto"/>
        <w:bottom w:val="none" w:sz="0" w:space="0" w:color="auto"/>
        <w:right w:val="none" w:sz="0" w:space="0" w:color="auto"/>
      </w:divBdr>
    </w:div>
    <w:div w:id="1252160753">
      <w:bodyDiv w:val="1"/>
      <w:marLeft w:val="0"/>
      <w:marRight w:val="0"/>
      <w:marTop w:val="0"/>
      <w:marBottom w:val="0"/>
      <w:divBdr>
        <w:top w:val="none" w:sz="0" w:space="0" w:color="auto"/>
        <w:left w:val="none" w:sz="0" w:space="0" w:color="auto"/>
        <w:bottom w:val="none" w:sz="0" w:space="0" w:color="auto"/>
        <w:right w:val="none" w:sz="0" w:space="0" w:color="auto"/>
      </w:divBdr>
      <w:divsChild>
        <w:div w:id="1774399041">
          <w:marLeft w:val="864"/>
          <w:marRight w:val="0"/>
          <w:marTop w:val="74"/>
          <w:marBottom w:val="0"/>
          <w:divBdr>
            <w:top w:val="none" w:sz="0" w:space="0" w:color="auto"/>
            <w:left w:val="none" w:sz="0" w:space="0" w:color="auto"/>
            <w:bottom w:val="none" w:sz="0" w:space="0" w:color="auto"/>
            <w:right w:val="none" w:sz="0" w:space="0" w:color="auto"/>
          </w:divBdr>
        </w:div>
        <w:div w:id="1815365335">
          <w:marLeft w:val="1296"/>
          <w:marRight w:val="0"/>
          <w:marTop w:val="74"/>
          <w:marBottom w:val="0"/>
          <w:divBdr>
            <w:top w:val="none" w:sz="0" w:space="0" w:color="auto"/>
            <w:left w:val="none" w:sz="0" w:space="0" w:color="auto"/>
            <w:bottom w:val="none" w:sz="0" w:space="0" w:color="auto"/>
            <w:right w:val="none" w:sz="0" w:space="0" w:color="auto"/>
          </w:divBdr>
        </w:div>
        <w:div w:id="718020407">
          <w:marLeft w:val="1296"/>
          <w:marRight w:val="0"/>
          <w:marTop w:val="74"/>
          <w:marBottom w:val="0"/>
          <w:divBdr>
            <w:top w:val="none" w:sz="0" w:space="0" w:color="auto"/>
            <w:left w:val="none" w:sz="0" w:space="0" w:color="auto"/>
            <w:bottom w:val="none" w:sz="0" w:space="0" w:color="auto"/>
            <w:right w:val="none" w:sz="0" w:space="0" w:color="auto"/>
          </w:divBdr>
        </w:div>
        <w:div w:id="329987762">
          <w:marLeft w:val="1296"/>
          <w:marRight w:val="0"/>
          <w:marTop w:val="74"/>
          <w:marBottom w:val="0"/>
          <w:divBdr>
            <w:top w:val="none" w:sz="0" w:space="0" w:color="auto"/>
            <w:left w:val="none" w:sz="0" w:space="0" w:color="auto"/>
            <w:bottom w:val="none" w:sz="0" w:space="0" w:color="auto"/>
            <w:right w:val="none" w:sz="0" w:space="0" w:color="auto"/>
          </w:divBdr>
        </w:div>
        <w:div w:id="1558081735">
          <w:marLeft w:val="864"/>
          <w:marRight w:val="0"/>
          <w:marTop w:val="74"/>
          <w:marBottom w:val="0"/>
          <w:divBdr>
            <w:top w:val="none" w:sz="0" w:space="0" w:color="auto"/>
            <w:left w:val="none" w:sz="0" w:space="0" w:color="auto"/>
            <w:bottom w:val="none" w:sz="0" w:space="0" w:color="auto"/>
            <w:right w:val="none" w:sz="0" w:space="0" w:color="auto"/>
          </w:divBdr>
        </w:div>
        <w:div w:id="135807888">
          <w:marLeft w:val="1296"/>
          <w:marRight w:val="0"/>
          <w:marTop w:val="74"/>
          <w:marBottom w:val="0"/>
          <w:divBdr>
            <w:top w:val="none" w:sz="0" w:space="0" w:color="auto"/>
            <w:left w:val="none" w:sz="0" w:space="0" w:color="auto"/>
            <w:bottom w:val="none" w:sz="0" w:space="0" w:color="auto"/>
            <w:right w:val="none" w:sz="0" w:space="0" w:color="auto"/>
          </w:divBdr>
        </w:div>
        <w:div w:id="1918830148">
          <w:marLeft w:val="1296"/>
          <w:marRight w:val="0"/>
          <w:marTop w:val="74"/>
          <w:marBottom w:val="0"/>
          <w:divBdr>
            <w:top w:val="none" w:sz="0" w:space="0" w:color="auto"/>
            <w:left w:val="none" w:sz="0" w:space="0" w:color="auto"/>
            <w:bottom w:val="none" w:sz="0" w:space="0" w:color="auto"/>
            <w:right w:val="none" w:sz="0" w:space="0" w:color="auto"/>
          </w:divBdr>
        </w:div>
        <w:div w:id="1521120076">
          <w:marLeft w:val="1296"/>
          <w:marRight w:val="0"/>
          <w:marTop w:val="74"/>
          <w:marBottom w:val="0"/>
          <w:divBdr>
            <w:top w:val="none" w:sz="0" w:space="0" w:color="auto"/>
            <w:left w:val="none" w:sz="0" w:space="0" w:color="auto"/>
            <w:bottom w:val="none" w:sz="0" w:space="0" w:color="auto"/>
            <w:right w:val="none" w:sz="0" w:space="0" w:color="auto"/>
          </w:divBdr>
        </w:div>
      </w:divsChild>
    </w:div>
    <w:div w:id="1273247817">
      <w:bodyDiv w:val="1"/>
      <w:marLeft w:val="0"/>
      <w:marRight w:val="0"/>
      <w:marTop w:val="0"/>
      <w:marBottom w:val="0"/>
      <w:divBdr>
        <w:top w:val="none" w:sz="0" w:space="0" w:color="auto"/>
        <w:left w:val="none" w:sz="0" w:space="0" w:color="auto"/>
        <w:bottom w:val="none" w:sz="0" w:space="0" w:color="auto"/>
        <w:right w:val="none" w:sz="0" w:space="0" w:color="auto"/>
      </w:divBdr>
      <w:divsChild>
        <w:div w:id="2018969365">
          <w:marLeft w:val="864"/>
          <w:marRight w:val="0"/>
          <w:marTop w:val="74"/>
          <w:marBottom w:val="0"/>
          <w:divBdr>
            <w:top w:val="none" w:sz="0" w:space="0" w:color="auto"/>
            <w:left w:val="none" w:sz="0" w:space="0" w:color="auto"/>
            <w:bottom w:val="none" w:sz="0" w:space="0" w:color="auto"/>
            <w:right w:val="none" w:sz="0" w:space="0" w:color="auto"/>
          </w:divBdr>
        </w:div>
      </w:divsChild>
    </w:div>
    <w:div w:id="1305502484">
      <w:bodyDiv w:val="1"/>
      <w:marLeft w:val="0"/>
      <w:marRight w:val="0"/>
      <w:marTop w:val="0"/>
      <w:marBottom w:val="0"/>
      <w:divBdr>
        <w:top w:val="none" w:sz="0" w:space="0" w:color="auto"/>
        <w:left w:val="none" w:sz="0" w:space="0" w:color="auto"/>
        <w:bottom w:val="none" w:sz="0" w:space="0" w:color="auto"/>
        <w:right w:val="none" w:sz="0" w:space="0" w:color="auto"/>
      </w:divBdr>
      <w:divsChild>
        <w:div w:id="831142378">
          <w:marLeft w:val="864"/>
          <w:marRight w:val="0"/>
          <w:marTop w:val="74"/>
          <w:marBottom w:val="0"/>
          <w:divBdr>
            <w:top w:val="none" w:sz="0" w:space="0" w:color="auto"/>
            <w:left w:val="none" w:sz="0" w:space="0" w:color="auto"/>
            <w:bottom w:val="none" w:sz="0" w:space="0" w:color="auto"/>
            <w:right w:val="none" w:sz="0" w:space="0" w:color="auto"/>
          </w:divBdr>
        </w:div>
      </w:divsChild>
    </w:div>
    <w:div w:id="1426732862">
      <w:bodyDiv w:val="1"/>
      <w:marLeft w:val="0"/>
      <w:marRight w:val="0"/>
      <w:marTop w:val="0"/>
      <w:marBottom w:val="0"/>
      <w:divBdr>
        <w:top w:val="none" w:sz="0" w:space="0" w:color="auto"/>
        <w:left w:val="none" w:sz="0" w:space="0" w:color="auto"/>
        <w:bottom w:val="none" w:sz="0" w:space="0" w:color="auto"/>
        <w:right w:val="none" w:sz="0" w:space="0" w:color="auto"/>
      </w:divBdr>
      <w:divsChild>
        <w:div w:id="67043802">
          <w:marLeft w:val="864"/>
          <w:marRight w:val="0"/>
          <w:marTop w:val="74"/>
          <w:marBottom w:val="0"/>
          <w:divBdr>
            <w:top w:val="none" w:sz="0" w:space="0" w:color="auto"/>
            <w:left w:val="none" w:sz="0" w:space="0" w:color="auto"/>
            <w:bottom w:val="none" w:sz="0" w:space="0" w:color="auto"/>
            <w:right w:val="none" w:sz="0" w:space="0" w:color="auto"/>
          </w:divBdr>
        </w:div>
        <w:div w:id="1022437750">
          <w:marLeft w:val="864"/>
          <w:marRight w:val="0"/>
          <w:marTop w:val="74"/>
          <w:marBottom w:val="0"/>
          <w:divBdr>
            <w:top w:val="none" w:sz="0" w:space="0" w:color="auto"/>
            <w:left w:val="none" w:sz="0" w:space="0" w:color="auto"/>
            <w:bottom w:val="none" w:sz="0" w:space="0" w:color="auto"/>
            <w:right w:val="none" w:sz="0" w:space="0" w:color="auto"/>
          </w:divBdr>
        </w:div>
        <w:div w:id="1312517608">
          <w:marLeft w:val="864"/>
          <w:marRight w:val="0"/>
          <w:marTop w:val="74"/>
          <w:marBottom w:val="0"/>
          <w:divBdr>
            <w:top w:val="none" w:sz="0" w:space="0" w:color="auto"/>
            <w:left w:val="none" w:sz="0" w:space="0" w:color="auto"/>
            <w:bottom w:val="none" w:sz="0" w:space="0" w:color="auto"/>
            <w:right w:val="none" w:sz="0" w:space="0" w:color="auto"/>
          </w:divBdr>
        </w:div>
        <w:div w:id="343674082">
          <w:marLeft w:val="864"/>
          <w:marRight w:val="0"/>
          <w:marTop w:val="74"/>
          <w:marBottom w:val="0"/>
          <w:divBdr>
            <w:top w:val="none" w:sz="0" w:space="0" w:color="auto"/>
            <w:left w:val="none" w:sz="0" w:space="0" w:color="auto"/>
            <w:bottom w:val="none" w:sz="0" w:space="0" w:color="auto"/>
            <w:right w:val="none" w:sz="0" w:space="0" w:color="auto"/>
          </w:divBdr>
        </w:div>
      </w:divsChild>
    </w:div>
    <w:div w:id="1433935922">
      <w:bodyDiv w:val="1"/>
      <w:marLeft w:val="0"/>
      <w:marRight w:val="0"/>
      <w:marTop w:val="0"/>
      <w:marBottom w:val="0"/>
      <w:divBdr>
        <w:top w:val="none" w:sz="0" w:space="0" w:color="auto"/>
        <w:left w:val="none" w:sz="0" w:space="0" w:color="auto"/>
        <w:bottom w:val="none" w:sz="0" w:space="0" w:color="auto"/>
        <w:right w:val="none" w:sz="0" w:space="0" w:color="auto"/>
      </w:divBdr>
      <w:divsChild>
        <w:div w:id="476917618">
          <w:marLeft w:val="432"/>
          <w:marRight w:val="0"/>
          <w:marTop w:val="116"/>
          <w:marBottom w:val="0"/>
          <w:divBdr>
            <w:top w:val="none" w:sz="0" w:space="0" w:color="auto"/>
            <w:left w:val="none" w:sz="0" w:space="0" w:color="auto"/>
            <w:bottom w:val="none" w:sz="0" w:space="0" w:color="auto"/>
            <w:right w:val="none" w:sz="0" w:space="0" w:color="auto"/>
          </w:divBdr>
        </w:div>
        <w:div w:id="1779761344">
          <w:marLeft w:val="432"/>
          <w:marRight w:val="0"/>
          <w:marTop w:val="116"/>
          <w:marBottom w:val="0"/>
          <w:divBdr>
            <w:top w:val="none" w:sz="0" w:space="0" w:color="auto"/>
            <w:left w:val="none" w:sz="0" w:space="0" w:color="auto"/>
            <w:bottom w:val="none" w:sz="0" w:space="0" w:color="auto"/>
            <w:right w:val="none" w:sz="0" w:space="0" w:color="auto"/>
          </w:divBdr>
        </w:div>
      </w:divsChild>
    </w:div>
    <w:div w:id="1512990367">
      <w:bodyDiv w:val="1"/>
      <w:marLeft w:val="0"/>
      <w:marRight w:val="0"/>
      <w:marTop w:val="0"/>
      <w:marBottom w:val="0"/>
      <w:divBdr>
        <w:top w:val="none" w:sz="0" w:space="0" w:color="auto"/>
        <w:left w:val="none" w:sz="0" w:space="0" w:color="auto"/>
        <w:bottom w:val="none" w:sz="0" w:space="0" w:color="auto"/>
        <w:right w:val="none" w:sz="0" w:space="0" w:color="auto"/>
      </w:divBdr>
      <w:divsChild>
        <w:div w:id="840700872">
          <w:marLeft w:val="864"/>
          <w:marRight w:val="0"/>
          <w:marTop w:val="74"/>
          <w:marBottom w:val="0"/>
          <w:divBdr>
            <w:top w:val="none" w:sz="0" w:space="0" w:color="auto"/>
            <w:left w:val="none" w:sz="0" w:space="0" w:color="auto"/>
            <w:bottom w:val="none" w:sz="0" w:space="0" w:color="auto"/>
            <w:right w:val="none" w:sz="0" w:space="0" w:color="auto"/>
          </w:divBdr>
        </w:div>
        <w:div w:id="1801337788">
          <w:marLeft w:val="864"/>
          <w:marRight w:val="0"/>
          <w:marTop w:val="74"/>
          <w:marBottom w:val="0"/>
          <w:divBdr>
            <w:top w:val="none" w:sz="0" w:space="0" w:color="auto"/>
            <w:left w:val="none" w:sz="0" w:space="0" w:color="auto"/>
            <w:bottom w:val="none" w:sz="0" w:space="0" w:color="auto"/>
            <w:right w:val="none" w:sz="0" w:space="0" w:color="auto"/>
          </w:divBdr>
        </w:div>
        <w:div w:id="375274125">
          <w:marLeft w:val="864"/>
          <w:marRight w:val="0"/>
          <w:marTop w:val="74"/>
          <w:marBottom w:val="0"/>
          <w:divBdr>
            <w:top w:val="none" w:sz="0" w:space="0" w:color="auto"/>
            <w:left w:val="none" w:sz="0" w:space="0" w:color="auto"/>
            <w:bottom w:val="none" w:sz="0" w:space="0" w:color="auto"/>
            <w:right w:val="none" w:sz="0" w:space="0" w:color="auto"/>
          </w:divBdr>
        </w:div>
        <w:div w:id="1985237540">
          <w:marLeft w:val="864"/>
          <w:marRight w:val="0"/>
          <w:marTop w:val="74"/>
          <w:marBottom w:val="0"/>
          <w:divBdr>
            <w:top w:val="none" w:sz="0" w:space="0" w:color="auto"/>
            <w:left w:val="none" w:sz="0" w:space="0" w:color="auto"/>
            <w:bottom w:val="none" w:sz="0" w:space="0" w:color="auto"/>
            <w:right w:val="none" w:sz="0" w:space="0" w:color="auto"/>
          </w:divBdr>
        </w:div>
      </w:divsChild>
    </w:div>
    <w:div w:id="1597860131">
      <w:bodyDiv w:val="1"/>
      <w:marLeft w:val="0"/>
      <w:marRight w:val="0"/>
      <w:marTop w:val="0"/>
      <w:marBottom w:val="0"/>
      <w:divBdr>
        <w:top w:val="none" w:sz="0" w:space="0" w:color="auto"/>
        <w:left w:val="none" w:sz="0" w:space="0" w:color="auto"/>
        <w:bottom w:val="none" w:sz="0" w:space="0" w:color="auto"/>
        <w:right w:val="none" w:sz="0" w:space="0" w:color="auto"/>
      </w:divBdr>
    </w:div>
    <w:div w:id="2056390280">
      <w:bodyDiv w:val="1"/>
      <w:marLeft w:val="0"/>
      <w:marRight w:val="0"/>
      <w:marTop w:val="0"/>
      <w:marBottom w:val="0"/>
      <w:divBdr>
        <w:top w:val="none" w:sz="0" w:space="0" w:color="auto"/>
        <w:left w:val="none" w:sz="0" w:space="0" w:color="auto"/>
        <w:bottom w:val="none" w:sz="0" w:space="0" w:color="auto"/>
        <w:right w:val="none" w:sz="0" w:space="0" w:color="auto"/>
      </w:divBdr>
      <w:divsChild>
        <w:div w:id="788545373">
          <w:marLeft w:val="864"/>
          <w:marRight w:val="0"/>
          <w:marTop w:val="74"/>
          <w:marBottom w:val="0"/>
          <w:divBdr>
            <w:top w:val="none" w:sz="0" w:space="0" w:color="auto"/>
            <w:left w:val="none" w:sz="0" w:space="0" w:color="auto"/>
            <w:bottom w:val="none" w:sz="0" w:space="0" w:color="auto"/>
            <w:right w:val="none" w:sz="0" w:space="0" w:color="auto"/>
          </w:divBdr>
        </w:div>
        <w:div w:id="1085152964">
          <w:marLeft w:val="864"/>
          <w:marRight w:val="0"/>
          <w:marTop w:val="74"/>
          <w:marBottom w:val="0"/>
          <w:divBdr>
            <w:top w:val="none" w:sz="0" w:space="0" w:color="auto"/>
            <w:left w:val="none" w:sz="0" w:space="0" w:color="auto"/>
            <w:bottom w:val="none" w:sz="0" w:space="0" w:color="auto"/>
            <w:right w:val="none" w:sz="0" w:space="0" w:color="auto"/>
          </w:divBdr>
        </w:div>
        <w:div w:id="1872910979">
          <w:marLeft w:val="864"/>
          <w:marRight w:val="0"/>
          <w:marTop w:val="74"/>
          <w:marBottom w:val="0"/>
          <w:divBdr>
            <w:top w:val="none" w:sz="0" w:space="0" w:color="auto"/>
            <w:left w:val="none" w:sz="0" w:space="0" w:color="auto"/>
            <w:bottom w:val="none" w:sz="0" w:space="0" w:color="auto"/>
            <w:right w:val="none" w:sz="0" w:space="0" w:color="auto"/>
          </w:divBdr>
        </w:div>
        <w:div w:id="336688887">
          <w:marLeft w:val="864"/>
          <w:marRight w:val="0"/>
          <w:marTop w:val="74"/>
          <w:marBottom w:val="0"/>
          <w:divBdr>
            <w:top w:val="none" w:sz="0" w:space="0" w:color="auto"/>
            <w:left w:val="none" w:sz="0" w:space="0" w:color="auto"/>
            <w:bottom w:val="none" w:sz="0" w:space="0" w:color="auto"/>
            <w:right w:val="none" w:sz="0" w:space="0" w:color="auto"/>
          </w:divBdr>
        </w:div>
      </w:divsChild>
    </w:div>
    <w:div w:id="2089879700">
      <w:bodyDiv w:val="1"/>
      <w:marLeft w:val="0"/>
      <w:marRight w:val="0"/>
      <w:marTop w:val="0"/>
      <w:marBottom w:val="0"/>
      <w:divBdr>
        <w:top w:val="none" w:sz="0" w:space="0" w:color="auto"/>
        <w:left w:val="none" w:sz="0" w:space="0" w:color="auto"/>
        <w:bottom w:val="none" w:sz="0" w:space="0" w:color="auto"/>
        <w:right w:val="none" w:sz="0" w:space="0" w:color="auto"/>
      </w:divBdr>
      <w:divsChild>
        <w:div w:id="588655686">
          <w:marLeft w:val="864"/>
          <w:marRight w:val="0"/>
          <w:marTop w:val="74"/>
          <w:marBottom w:val="0"/>
          <w:divBdr>
            <w:top w:val="none" w:sz="0" w:space="0" w:color="auto"/>
            <w:left w:val="none" w:sz="0" w:space="0" w:color="auto"/>
            <w:bottom w:val="none" w:sz="0" w:space="0" w:color="auto"/>
            <w:right w:val="none" w:sz="0" w:space="0" w:color="auto"/>
          </w:divBdr>
        </w:div>
      </w:divsChild>
    </w:div>
    <w:div w:id="2094158160">
      <w:bodyDiv w:val="1"/>
      <w:marLeft w:val="0"/>
      <w:marRight w:val="0"/>
      <w:marTop w:val="0"/>
      <w:marBottom w:val="0"/>
      <w:divBdr>
        <w:top w:val="none" w:sz="0" w:space="0" w:color="auto"/>
        <w:left w:val="none" w:sz="0" w:space="0" w:color="auto"/>
        <w:bottom w:val="none" w:sz="0" w:space="0" w:color="auto"/>
        <w:right w:val="none" w:sz="0" w:space="0" w:color="auto"/>
      </w:divBdr>
      <w:divsChild>
        <w:div w:id="382606812">
          <w:marLeft w:val="864"/>
          <w:marRight w:val="0"/>
          <w:marTop w:val="74"/>
          <w:marBottom w:val="0"/>
          <w:divBdr>
            <w:top w:val="none" w:sz="0" w:space="0" w:color="auto"/>
            <w:left w:val="none" w:sz="0" w:space="0" w:color="auto"/>
            <w:bottom w:val="none" w:sz="0" w:space="0" w:color="auto"/>
            <w:right w:val="none" w:sz="0" w:space="0" w:color="auto"/>
          </w:divBdr>
        </w:div>
        <w:div w:id="2034988902">
          <w:marLeft w:val="1296"/>
          <w:marRight w:val="0"/>
          <w:marTop w:val="74"/>
          <w:marBottom w:val="0"/>
          <w:divBdr>
            <w:top w:val="none" w:sz="0" w:space="0" w:color="auto"/>
            <w:left w:val="none" w:sz="0" w:space="0" w:color="auto"/>
            <w:bottom w:val="none" w:sz="0" w:space="0" w:color="auto"/>
            <w:right w:val="none" w:sz="0" w:space="0" w:color="auto"/>
          </w:divBdr>
        </w:div>
        <w:div w:id="872770339">
          <w:marLeft w:val="1296"/>
          <w:marRight w:val="0"/>
          <w:marTop w:val="74"/>
          <w:marBottom w:val="0"/>
          <w:divBdr>
            <w:top w:val="none" w:sz="0" w:space="0" w:color="auto"/>
            <w:left w:val="none" w:sz="0" w:space="0" w:color="auto"/>
            <w:bottom w:val="none" w:sz="0" w:space="0" w:color="auto"/>
            <w:right w:val="none" w:sz="0" w:space="0" w:color="auto"/>
          </w:divBdr>
        </w:div>
        <w:div w:id="346450129">
          <w:marLeft w:val="1296"/>
          <w:marRight w:val="0"/>
          <w:marTop w:val="74"/>
          <w:marBottom w:val="0"/>
          <w:divBdr>
            <w:top w:val="none" w:sz="0" w:space="0" w:color="auto"/>
            <w:left w:val="none" w:sz="0" w:space="0" w:color="auto"/>
            <w:bottom w:val="none" w:sz="0" w:space="0" w:color="auto"/>
            <w:right w:val="none" w:sz="0" w:space="0" w:color="auto"/>
          </w:divBdr>
        </w:div>
        <w:div w:id="731276381">
          <w:marLeft w:val="864"/>
          <w:marRight w:val="0"/>
          <w:marTop w:val="74"/>
          <w:marBottom w:val="0"/>
          <w:divBdr>
            <w:top w:val="none" w:sz="0" w:space="0" w:color="auto"/>
            <w:left w:val="none" w:sz="0" w:space="0" w:color="auto"/>
            <w:bottom w:val="none" w:sz="0" w:space="0" w:color="auto"/>
            <w:right w:val="none" w:sz="0" w:space="0" w:color="auto"/>
          </w:divBdr>
        </w:div>
        <w:div w:id="630600804">
          <w:marLeft w:val="1296"/>
          <w:marRight w:val="0"/>
          <w:marTop w:val="74"/>
          <w:marBottom w:val="0"/>
          <w:divBdr>
            <w:top w:val="none" w:sz="0" w:space="0" w:color="auto"/>
            <w:left w:val="none" w:sz="0" w:space="0" w:color="auto"/>
            <w:bottom w:val="none" w:sz="0" w:space="0" w:color="auto"/>
            <w:right w:val="none" w:sz="0" w:space="0" w:color="auto"/>
          </w:divBdr>
        </w:div>
        <w:div w:id="1678538547">
          <w:marLeft w:val="1296"/>
          <w:marRight w:val="0"/>
          <w:marTop w:val="74"/>
          <w:marBottom w:val="0"/>
          <w:divBdr>
            <w:top w:val="none" w:sz="0" w:space="0" w:color="auto"/>
            <w:left w:val="none" w:sz="0" w:space="0" w:color="auto"/>
            <w:bottom w:val="none" w:sz="0" w:space="0" w:color="auto"/>
            <w:right w:val="none" w:sz="0" w:space="0" w:color="auto"/>
          </w:divBdr>
        </w:div>
        <w:div w:id="1782873096">
          <w:marLeft w:val="1296"/>
          <w:marRight w:val="0"/>
          <w:marTop w:val="74"/>
          <w:marBottom w:val="0"/>
          <w:divBdr>
            <w:top w:val="none" w:sz="0" w:space="0" w:color="auto"/>
            <w:left w:val="none" w:sz="0" w:space="0" w:color="auto"/>
            <w:bottom w:val="none" w:sz="0" w:space="0" w:color="auto"/>
            <w:right w:val="none" w:sz="0" w:space="0" w:color="auto"/>
          </w:divBdr>
        </w:div>
      </w:divsChild>
    </w:div>
    <w:div w:id="2137286163">
      <w:bodyDiv w:val="1"/>
      <w:marLeft w:val="0"/>
      <w:marRight w:val="0"/>
      <w:marTop w:val="0"/>
      <w:marBottom w:val="0"/>
      <w:divBdr>
        <w:top w:val="none" w:sz="0" w:space="0" w:color="auto"/>
        <w:left w:val="none" w:sz="0" w:space="0" w:color="auto"/>
        <w:bottom w:val="none" w:sz="0" w:space="0" w:color="auto"/>
        <w:right w:val="none" w:sz="0" w:space="0" w:color="auto"/>
      </w:divBdr>
      <w:divsChild>
        <w:div w:id="2040544229">
          <w:marLeft w:val="864"/>
          <w:marRight w:val="0"/>
          <w:marTop w:val="74"/>
          <w:marBottom w:val="0"/>
          <w:divBdr>
            <w:top w:val="none" w:sz="0" w:space="0" w:color="auto"/>
            <w:left w:val="none" w:sz="0" w:space="0" w:color="auto"/>
            <w:bottom w:val="none" w:sz="0" w:space="0" w:color="auto"/>
            <w:right w:val="none" w:sz="0" w:space="0" w:color="auto"/>
          </w:divBdr>
        </w:div>
        <w:div w:id="812215280">
          <w:marLeft w:val="864"/>
          <w:marRight w:val="0"/>
          <w:marTop w:val="74"/>
          <w:marBottom w:val="0"/>
          <w:divBdr>
            <w:top w:val="none" w:sz="0" w:space="0" w:color="auto"/>
            <w:left w:val="none" w:sz="0" w:space="0" w:color="auto"/>
            <w:bottom w:val="none" w:sz="0" w:space="0" w:color="auto"/>
            <w:right w:val="none" w:sz="0" w:space="0" w:color="auto"/>
          </w:divBdr>
        </w:div>
      </w:divsChild>
    </w:div>
    <w:div w:id="2146925518">
      <w:bodyDiv w:val="1"/>
      <w:marLeft w:val="0"/>
      <w:marRight w:val="0"/>
      <w:marTop w:val="0"/>
      <w:marBottom w:val="0"/>
      <w:divBdr>
        <w:top w:val="none" w:sz="0" w:space="0" w:color="auto"/>
        <w:left w:val="none" w:sz="0" w:space="0" w:color="auto"/>
        <w:bottom w:val="none" w:sz="0" w:space="0" w:color="auto"/>
        <w:right w:val="none" w:sz="0" w:space="0" w:color="auto"/>
      </w:divBdr>
      <w:divsChild>
        <w:div w:id="598879345">
          <w:marLeft w:val="864"/>
          <w:marRight w:val="0"/>
          <w:marTop w:val="7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1422</TotalTime>
  <Pages>11</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visteon</dc:creator>
  <cp:lastModifiedBy>visteon</cp:lastModifiedBy>
  <cp:revision>43</cp:revision>
  <cp:lastPrinted>2113-01-01T08:00:00Z</cp:lastPrinted>
  <dcterms:created xsi:type="dcterms:W3CDTF">2011-12-15T23:59:00Z</dcterms:created>
  <dcterms:modified xsi:type="dcterms:W3CDTF">2011-12-16T23:41:00Z</dcterms:modified>
</cp:coreProperties>
</file>